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EBED1" w14:textId="3ED80988" w:rsidR="006A6B4F" w:rsidRPr="006A6B4F" w:rsidRDefault="006A6B4F" w:rsidP="00AE5890">
      <w:pPr>
        <w:pStyle w:val="NORMALE9"/>
        <w:spacing w:after="0"/>
        <w:ind w:firstLine="0"/>
        <w:jc w:val="center"/>
        <w:rPr>
          <w:rFonts w:ascii="Congenial" w:eastAsia="Arial" w:hAnsi="Congenial"/>
          <w:sz w:val="48"/>
          <w:szCs w:val="44"/>
          <w:lang w:val="it-CH"/>
        </w:rPr>
      </w:pPr>
      <w:r w:rsidRPr="006A6B4F">
        <w:rPr>
          <w:rFonts w:ascii="Congenial" w:eastAsia="Arial" w:hAnsi="Congenial"/>
          <w:sz w:val="48"/>
          <w:szCs w:val="44"/>
          <w:lang w:val="it-CH"/>
        </w:rPr>
        <w:t>Presentazione del libro</w:t>
      </w:r>
    </w:p>
    <w:p w14:paraId="5447167A" w14:textId="77777777" w:rsidR="006A6B4F" w:rsidRDefault="006A6B4F" w:rsidP="00AE5890">
      <w:pPr>
        <w:pStyle w:val="NORMALE9"/>
        <w:spacing w:after="0"/>
        <w:ind w:firstLine="0"/>
        <w:jc w:val="center"/>
        <w:rPr>
          <w:rFonts w:eastAsia="Arial"/>
          <w:lang w:val="it-CH"/>
        </w:rPr>
      </w:pPr>
    </w:p>
    <w:p w14:paraId="00385DCF" w14:textId="57BEF843" w:rsidR="00AE5890" w:rsidRDefault="00AE5890" w:rsidP="00AE5890">
      <w:pPr>
        <w:pStyle w:val="NORMALE9"/>
        <w:spacing w:after="0"/>
        <w:ind w:firstLine="0"/>
        <w:jc w:val="center"/>
        <w:rPr>
          <w:rFonts w:eastAsia="Arial"/>
          <w:lang w:val="it-CH"/>
        </w:rPr>
      </w:pPr>
      <w:r>
        <w:rPr>
          <w:rFonts w:eastAsia="Arial"/>
          <w:noProof/>
        </w:rPr>
        <w:drawing>
          <wp:inline distT="0" distB="0" distL="0" distR="0" wp14:anchorId="52F7F42D" wp14:editId="36E51A73">
            <wp:extent cx="4729397" cy="1413424"/>
            <wp:effectExtent l="0" t="0" r="0" b="0"/>
            <wp:docPr id="641104455" name="Immagine 5" descr="Immagine che contiene test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04455" name="Immagine 5" descr="Immagine che contiene testo, Carattere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6599" cy="144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noProof/>
        </w:rPr>
        <w:drawing>
          <wp:inline distT="0" distB="0" distL="0" distR="0" wp14:anchorId="456729EE" wp14:editId="3DBEA080">
            <wp:extent cx="4714406" cy="473369"/>
            <wp:effectExtent l="0" t="0" r="0" b="0"/>
            <wp:docPr id="168320613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06139" name="Immagine 16832061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2926" cy="50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3C44" w14:textId="03CCA156" w:rsidR="00EB4629" w:rsidRDefault="00A51219" w:rsidP="00A51219">
      <w:pPr>
        <w:pStyle w:val="NORMALE9"/>
        <w:ind w:firstLine="0"/>
        <w:jc w:val="center"/>
        <w:rPr>
          <w:rFonts w:eastAsia="Arial"/>
          <w:lang w:val="it-CH"/>
        </w:rPr>
      </w:pPr>
      <w:r>
        <w:rPr>
          <w:rFonts w:eastAsia="Arial"/>
          <w:lang w:val="it-CH"/>
        </w:rPr>
        <w:t>Edizioni Cantagalli</w:t>
      </w:r>
    </w:p>
    <w:p w14:paraId="04B57866" w14:textId="03885ABD" w:rsidR="00CB7E5A" w:rsidRDefault="00EB4629" w:rsidP="00CB7E5A">
      <w:pPr>
        <w:pStyle w:val="NORMALE9"/>
        <w:ind w:firstLine="0"/>
        <w:jc w:val="center"/>
        <w:rPr>
          <w:rFonts w:eastAsia="Arial"/>
          <w:sz w:val="22"/>
          <w:szCs w:val="18"/>
        </w:rPr>
      </w:pPr>
      <w:r>
        <w:rPr>
          <w:rFonts w:eastAsia="Arial"/>
          <w:noProof/>
          <w:sz w:val="22"/>
          <w:szCs w:val="18"/>
        </w:rPr>
        <w:drawing>
          <wp:inline distT="0" distB="0" distL="0" distR="0" wp14:anchorId="210DB00C" wp14:editId="0E4433D0">
            <wp:extent cx="4751287" cy="4317168"/>
            <wp:effectExtent l="0" t="0" r="0" b="1270"/>
            <wp:docPr id="527658732" name="Immagine 1" descr="Immagine che contiene disegno, schizzo, illustrazione, clipart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58732" name="Immagine 1" descr="Immagine che contiene disegno, schizzo, illustrazione, clipart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9891" cy="43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F2D0" w14:textId="2FC2B7E4" w:rsidR="006A6B4F" w:rsidRPr="00787F6D" w:rsidRDefault="006A6B4F" w:rsidP="006A6B4F">
      <w:pPr>
        <w:pStyle w:val="NORMALE9"/>
        <w:ind w:firstLine="0"/>
        <w:jc w:val="center"/>
        <w:rPr>
          <w:rFonts w:eastAsia="Arial"/>
          <w:sz w:val="40"/>
          <w:szCs w:val="36"/>
          <w:lang w:val="it-CH"/>
        </w:rPr>
      </w:pPr>
      <w:r w:rsidRPr="006A6B4F">
        <w:rPr>
          <w:rFonts w:eastAsia="Arial"/>
          <w:sz w:val="40"/>
          <w:szCs w:val="36"/>
          <w:lang w:val="it-CH"/>
        </w:rPr>
        <w:t xml:space="preserve">Collegio Ecclesiastico </w:t>
      </w:r>
      <w:r w:rsidR="00787F6D">
        <w:rPr>
          <w:rFonts w:eastAsia="Arial"/>
          <w:sz w:val="40"/>
          <w:szCs w:val="36"/>
          <w:lang w:val="it-CH"/>
        </w:rPr>
        <w:t>Internazionale</w:t>
      </w:r>
      <w:r w:rsidR="00787F6D">
        <w:rPr>
          <w:rFonts w:eastAsia="Arial"/>
          <w:sz w:val="40"/>
          <w:szCs w:val="36"/>
          <w:lang w:val="it-CH"/>
        </w:rPr>
        <w:br/>
      </w:r>
      <w:r w:rsidRPr="00551891">
        <w:rPr>
          <w:rFonts w:eastAsia="Arial"/>
          <w:i/>
          <w:iCs/>
          <w:sz w:val="40"/>
          <w:szCs w:val="36"/>
          <w:lang w:val="it-CH"/>
        </w:rPr>
        <w:t>Sedes Sapientiae</w:t>
      </w:r>
      <w:r w:rsidR="00787F6D">
        <w:rPr>
          <w:rFonts w:eastAsia="Arial"/>
          <w:i/>
          <w:iCs/>
          <w:sz w:val="40"/>
          <w:szCs w:val="36"/>
          <w:lang w:val="it-CH"/>
        </w:rPr>
        <w:t xml:space="preserve"> </w:t>
      </w:r>
      <w:r w:rsidR="00787F6D">
        <w:rPr>
          <w:rFonts w:eastAsia="Arial"/>
          <w:sz w:val="40"/>
          <w:szCs w:val="36"/>
          <w:lang w:val="it-CH"/>
        </w:rPr>
        <w:t>(</w:t>
      </w:r>
      <w:r w:rsidR="00787F6D" w:rsidRPr="00787F6D">
        <w:rPr>
          <w:rFonts w:eastAsia="Arial"/>
          <w:sz w:val="40"/>
          <w:szCs w:val="36"/>
          <w:lang w:val="it-CH"/>
        </w:rPr>
        <w:t>Via dei Genovesi 30</w:t>
      </w:r>
      <w:r w:rsidR="00787F6D">
        <w:rPr>
          <w:rFonts w:eastAsia="Arial"/>
          <w:sz w:val="40"/>
          <w:szCs w:val="36"/>
          <w:lang w:val="it-CH"/>
        </w:rPr>
        <w:t xml:space="preserve"> – Roma)</w:t>
      </w:r>
    </w:p>
    <w:p w14:paraId="2516E976" w14:textId="7128E3AF" w:rsidR="00EB4629" w:rsidRPr="00551891" w:rsidRDefault="006A6B4F" w:rsidP="006A6B4F">
      <w:pPr>
        <w:pStyle w:val="NORMALE9"/>
        <w:spacing w:after="480"/>
        <w:ind w:firstLine="0"/>
        <w:jc w:val="center"/>
        <w:rPr>
          <w:rFonts w:eastAsia="Arial"/>
          <w:b/>
          <w:bCs/>
          <w:color w:val="FF0000"/>
          <w:sz w:val="40"/>
          <w:szCs w:val="36"/>
        </w:rPr>
      </w:pPr>
      <w:r w:rsidRPr="00551891">
        <w:rPr>
          <w:rFonts w:eastAsia="Arial"/>
          <w:b/>
          <w:bCs/>
          <w:color w:val="FF0000"/>
          <w:sz w:val="40"/>
          <w:szCs w:val="36"/>
        </w:rPr>
        <w:t>Mercoledì 22 ottobre 2025, 17.30-18.30</w:t>
      </w:r>
    </w:p>
    <w:p w14:paraId="39DE914B" w14:textId="4AB60D6C" w:rsidR="00CD28DA" w:rsidRPr="00CD28DA" w:rsidRDefault="006A6B4F" w:rsidP="006A6B4F">
      <w:pPr>
        <w:pStyle w:val="NORMALE9"/>
        <w:spacing w:after="0"/>
        <w:ind w:firstLine="0"/>
        <w:jc w:val="center"/>
        <w:rPr>
          <w:rFonts w:eastAsia="Arial"/>
          <w:sz w:val="34"/>
          <w:szCs w:val="30"/>
        </w:rPr>
      </w:pPr>
      <w:r w:rsidRPr="00CD28DA">
        <w:rPr>
          <w:rFonts w:eastAsia="Arial"/>
          <w:sz w:val="34"/>
          <w:szCs w:val="30"/>
        </w:rPr>
        <w:t>Interv</w:t>
      </w:r>
      <w:r w:rsidR="00CD28DA" w:rsidRPr="00CD28DA">
        <w:rPr>
          <w:rFonts w:eastAsia="Arial"/>
          <w:sz w:val="34"/>
          <w:szCs w:val="30"/>
        </w:rPr>
        <w:t>engono</w:t>
      </w:r>
      <w:r w:rsidR="00A51219">
        <w:rPr>
          <w:rFonts w:eastAsia="Arial"/>
          <w:sz w:val="34"/>
          <w:szCs w:val="30"/>
        </w:rPr>
        <w:t>:</w:t>
      </w:r>
      <w:r w:rsidRPr="00CD28DA">
        <w:rPr>
          <w:rFonts w:eastAsia="Arial"/>
          <w:sz w:val="34"/>
          <w:szCs w:val="30"/>
        </w:rPr>
        <w:t xml:space="preserve"> </w:t>
      </w:r>
      <w:r w:rsidR="00CD28DA" w:rsidRPr="00CD28DA">
        <w:rPr>
          <w:rFonts w:eastAsia="Arial"/>
          <w:sz w:val="34"/>
          <w:szCs w:val="30"/>
        </w:rPr>
        <w:t>Mons. Rino Fisichella,</w:t>
      </w:r>
    </w:p>
    <w:p w14:paraId="62038D24" w14:textId="7F55995E" w:rsidR="006A6B4F" w:rsidRDefault="006A6B4F" w:rsidP="00A51219">
      <w:pPr>
        <w:pStyle w:val="NORMALE9"/>
        <w:ind w:firstLine="0"/>
        <w:jc w:val="center"/>
        <w:rPr>
          <w:rFonts w:eastAsia="Arial"/>
          <w:sz w:val="34"/>
          <w:szCs w:val="30"/>
        </w:rPr>
      </w:pPr>
      <w:r w:rsidRPr="00CD28DA">
        <w:rPr>
          <w:rFonts w:eastAsia="Arial"/>
          <w:sz w:val="34"/>
          <w:szCs w:val="30"/>
        </w:rPr>
        <w:t>i prof</w:t>
      </w:r>
      <w:r w:rsidR="00A51219">
        <w:rPr>
          <w:rFonts w:eastAsia="Arial"/>
          <w:sz w:val="34"/>
          <w:szCs w:val="30"/>
        </w:rPr>
        <w:t>essori</w:t>
      </w:r>
      <w:r w:rsidRPr="00CD28DA">
        <w:rPr>
          <w:rFonts w:eastAsia="Arial"/>
          <w:sz w:val="34"/>
          <w:szCs w:val="30"/>
        </w:rPr>
        <w:t xml:space="preserve"> Ar</w:t>
      </w:r>
      <w:r w:rsidR="00A51219">
        <w:rPr>
          <w:rFonts w:eastAsia="Arial"/>
          <w:sz w:val="34"/>
          <w:szCs w:val="30"/>
        </w:rPr>
        <w:t>turo</w:t>
      </w:r>
      <w:r w:rsidRPr="00CD28DA">
        <w:rPr>
          <w:rFonts w:eastAsia="Arial"/>
          <w:sz w:val="34"/>
          <w:szCs w:val="30"/>
        </w:rPr>
        <w:t xml:space="preserve"> Cattaneo</w:t>
      </w:r>
      <w:r w:rsidR="00A51219">
        <w:rPr>
          <w:rFonts w:eastAsia="Arial"/>
          <w:sz w:val="34"/>
          <w:szCs w:val="30"/>
        </w:rPr>
        <w:t xml:space="preserve">, </w:t>
      </w:r>
      <w:r w:rsidR="00E627A2">
        <w:rPr>
          <w:rFonts w:eastAsia="Arial"/>
          <w:sz w:val="34"/>
          <w:szCs w:val="30"/>
        </w:rPr>
        <w:t>Amedeo Cencini</w:t>
      </w:r>
      <w:r w:rsidR="00A51219">
        <w:rPr>
          <w:rFonts w:eastAsia="Arial"/>
          <w:sz w:val="34"/>
          <w:szCs w:val="30"/>
        </w:rPr>
        <w:t xml:space="preserve"> e Carla Rossi</w:t>
      </w:r>
    </w:p>
    <w:p w14:paraId="5AEC2C9C" w14:textId="1139ED0A" w:rsidR="00A51219" w:rsidRPr="00CD28DA" w:rsidRDefault="00A51219" w:rsidP="00CD28DA">
      <w:pPr>
        <w:pStyle w:val="NORMALE9"/>
        <w:spacing w:after="0"/>
        <w:ind w:firstLine="0"/>
        <w:jc w:val="center"/>
        <w:rPr>
          <w:rFonts w:eastAsia="Arial"/>
          <w:sz w:val="34"/>
          <w:szCs w:val="30"/>
        </w:rPr>
      </w:pPr>
      <w:r>
        <w:rPr>
          <w:rFonts w:eastAsia="Arial"/>
          <w:sz w:val="34"/>
          <w:szCs w:val="30"/>
        </w:rPr>
        <w:t xml:space="preserve">Modera: il prof. </w:t>
      </w:r>
      <w:r w:rsidR="00862A8A">
        <w:rPr>
          <w:rFonts w:eastAsia="Arial"/>
          <w:sz w:val="34"/>
          <w:szCs w:val="30"/>
        </w:rPr>
        <w:t>Cristian Mendoza</w:t>
      </w:r>
    </w:p>
    <w:sectPr w:rsidR="00A51219" w:rsidRPr="00CD28DA" w:rsidSect="002462B5">
      <w:footerReference w:type="even" r:id="rId11"/>
      <w:footerReference w:type="default" r:id="rId12"/>
      <w:type w:val="continuous"/>
      <w:pgSz w:w="11900" w:h="16840"/>
      <w:pgMar w:top="1134" w:right="1134" w:bottom="1134" w:left="1474" w:header="709" w:footer="709" w:gutter="0"/>
      <w:cols w:space="23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4EF98" w14:textId="77777777" w:rsidR="00211428" w:rsidRDefault="00211428" w:rsidP="00E239F0">
      <w:r>
        <w:separator/>
      </w:r>
    </w:p>
  </w:endnote>
  <w:endnote w:type="continuationSeparator" w:id="0">
    <w:p w14:paraId="5024CB4F" w14:textId="77777777" w:rsidR="00211428" w:rsidRDefault="00211428" w:rsidP="00E23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man">
    <w:altName w:val="Bookman Old Style"/>
    <w:panose1 w:val="020B0604020202020204"/>
    <w:charset w:val="4D"/>
    <w:family w:val="auto"/>
    <w:notTrueType/>
    <w:pitch w:val="default"/>
    <w:sig w:usb0="03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ongenial">
    <w:panose1 w:val="02000503040000020004"/>
    <w:charset w:val="00"/>
    <w:family w:val="auto"/>
    <w:pitch w:val="variable"/>
    <w:sig w:usb0="8000002F" w:usb1="10002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4C2A1" w14:textId="77777777" w:rsidR="006237A8" w:rsidRDefault="006237A8" w:rsidP="00E239F0">
    <w:pPr>
      <w:ind w:right="360"/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  <w:r w:rsidR="0080379B">
      <w:rPr>
        <w:rStyle w:val="Numeropagina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E8A54" w14:textId="77777777" w:rsidR="006237A8" w:rsidRDefault="006237A8" w:rsidP="00E239F0">
    <w:pPr>
      <w:ind w:right="360"/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04BF3">
      <w:rPr>
        <w:rStyle w:val="Numeropagina"/>
        <w:noProof/>
      </w:rPr>
      <w:t>2</w:t>
    </w:r>
    <w:r>
      <w:rPr>
        <w:rStyle w:val="Numeropagina"/>
      </w:rPr>
      <w:fldChar w:fldCharType="end"/>
    </w:r>
    <w:r w:rsidR="0080379B">
      <w:rPr>
        <w:rStyle w:val="Numeropagin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5CBCA" w14:textId="77777777" w:rsidR="00211428" w:rsidRDefault="00211428" w:rsidP="00E239F0">
      <w:r>
        <w:separator/>
      </w:r>
    </w:p>
  </w:footnote>
  <w:footnote w:type="continuationSeparator" w:id="0">
    <w:p w14:paraId="2C86670A" w14:textId="77777777" w:rsidR="00211428" w:rsidRDefault="00211428" w:rsidP="00E23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2"/>
    <w:multiLevelType w:val="hybridMultilevel"/>
    <w:tmpl w:val="00000002"/>
    <w:lvl w:ilvl="0" w:tplc="00000065">
      <w:start w:val="1"/>
      <w:numFmt w:val="bullet"/>
      <w:lvlText w:val="–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3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4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5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0000006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0000007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000008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9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A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000000B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00000C"/>
    <w:multiLevelType w:val="singleLevel"/>
    <w:tmpl w:val="00010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0000000D"/>
    <w:multiLevelType w:val="singleLevel"/>
    <w:tmpl w:val="00000000"/>
    <w:lvl w:ilvl="0">
      <w:start w:val="1"/>
      <w:numFmt w:val="upp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5" w15:restartNumberingAfterBreak="0">
    <w:nsid w:val="0000000E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6" w15:restartNumberingAfterBreak="0">
    <w:nsid w:val="0000000F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7" w15:restartNumberingAfterBreak="0">
    <w:nsid w:val="00000010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8" w15:restartNumberingAfterBreak="0">
    <w:nsid w:val="0000001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9" w15:restartNumberingAfterBreak="0">
    <w:nsid w:val="00000012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0" w15:restartNumberingAfterBreak="0">
    <w:nsid w:val="00000013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1" w15:restartNumberingAfterBreak="0">
    <w:nsid w:val="00000014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2" w15:restartNumberingAfterBreak="0">
    <w:nsid w:val="00000015"/>
    <w:multiLevelType w:val="singleLevel"/>
    <w:tmpl w:val="00000000"/>
    <w:lvl w:ilvl="0">
      <w:start w:val="1"/>
      <w:numFmt w:val="upp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3" w15:restartNumberingAfterBreak="0">
    <w:nsid w:val="00000016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4" w15:restartNumberingAfterBreak="0">
    <w:nsid w:val="00000017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5" w15:restartNumberingAfterBreak="0">
    <w:nsid w:val="00000018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6" w15:restartNumberingAfterBreak="0">
    <w:nsid w:val="00000019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7" w15:restartNumberingAfterBreak="0">
    <w:nsid w:val="0000001A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8" w15:restartNumberingAfterBreak="0">
    <w:nsid w:val="0000001B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9" w15:restartNumberingAfterBreak="0">
    <w:nsid w:val="0000001C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0" w15:restartNumberingAfterBreak="0">
    <w:nsid w:val="0000001D"/>
    <w:multiLevelType w:val="singleLevel"/>
    <w:tmpl w:val="00000000"/>
    <w:lvl w:ilvl="0">
      <w:start w:val="1"/>
      <w:numFmt w:val="upperLetter"/>
      <w:lvlText w:val="%1."/>
      <w:lvlJc w:val="left"/>
      <w:pPr>
        <w:tabs>
          <w:tab w:val="num" w:pos="865"/>
        </w:tabs>
        <w:ind w:left="865" w:hanging="440"/>
      </w:pPr>
      <w:rPr>
        <w:rFonts w:hint="default"/>
      </w:rPr>
    </w:lvl>
  </w:abstractNum>
  <w:abstractNum w:abstractNumId="31" w15:restartNumberingAfterBreak="0">
    <w:nsid w:val="0000001E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2" w15:restartNumberingAfterBreak="0">
    <w:nsid w:val="0000001F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3" w15:restartNumberingAfterBreak="0">
    <w:nsid w:val="00000020"/>
    <w:multiLevelType w:val="singleLevel"/>
    <w:tmpl w:val="00000000"/>
    <w:lvl w:ilvl="0">
      <w:start w:val="1"/>
      <w:numFmt w:val="upperLetter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4" w15:restartNumberingAfterBreak="0">
    <w:nsid w:val="00000021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5" w15:restartNumberingAfterBreak="0">
    <w:nsid w:val="0000002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6" w15:restartNumberingAfterBreak="0">
    <w:nsid w:val="00000023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7" w15:restartNumberingAfterBreak="0">
    <w:nsid w:val="0000002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8" w15:restartNumberingAfterBreak="0">
    <w:nsid w:val="00000025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9" w15:restartNumberingAfterBreak="0">
    <w:nsid w:val="00000026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40" w15:restartNumberingAfterBreak="0">
    <w:nsid w:val="00000027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41" w15:restartNumberingAfterBreak="0">
    <w:nsid w:val="00000028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42" w15:restartNumberingAfterBreak="0">
    <w:nsid w:val="00000029"/>
    <w:multiLevelType w:val="singleLevel"/>
    <w:tmpl w:val="00000000"/>
    <w:lvl w:ilvl="0">
      <w:start w:val="4"/>
      <w:numFmt w:val="bullet"/>
      <w:lvlText w:val="–"/>
      <w:lvlJc w:val="left"/>
      <w:pPr>
        <w:tabs>
          <w:tab w:val="num" w:pos="802"/>
        </w:tabs>
        <w:ind w:left="802" w:hanging="360"/>
      </w:pPr>
      <w:rPr>
        <w:rFonts w:ascii="Times New Roman" w:hAnsi="Times New Roman" w:hint="default"/>
      </w:rPr>
    </w:lvl>
  </w:abstractNum>
  <w:abstractNum w:abstractNumId="43" w15:restartNumberingAfterBreak="0">
    <w:nsid w:val="064002A9"/>
    <w:multiLevelType w:val="hybridMultilevel"/>
    <w:tmpl w:val="3C2CE7F0"/>
    <w:lvl w:ilvl="0" w:tplc="510824E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4" w15:restartNumberingAfterBreak="0">
    <w:nsid w:val="06632FFA"/>
    <w:multiLevelType w:val="hybridMultilevel"/>
    <w:tmpl w:val="E788FCCE"/>
    <w:lvl w:ilvl="0" w:tplc="7C740BB8">
      <w:start w:val="3"/>
      <w:numFmt w:val="bullet"/>
      <w:lvlText w:val="–"/>
      <w:lvlJc w:val="left"/>
      <w:pPr>
        <w:ind w:left="1045" w:hanging="6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5" w15:restartNumberingAfterBreak="0">
    <w:nsid w:val="0DBB771E"/>
    <w:multiLevelType w:val="hybridMultilevel"/>
    <w:tmpl w:val="379009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1ED6DF5"/>
    <w:multiLevelType w:val="hybridMultilevel"/>
    <w:tmpl w:val="D00CF1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11F8171F"/>
    <w:multiLevelType w:val="hybridMultilevel"/>
    <w:tmpl w:val="6F70A37A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2404BEC"/>
    <w:multiLevelType w:val="hybridMultilevel"/>
    <w:tmpl w:val="DEC49028"/>
    <w:lvl w:ilvl="0" w:tplc="0C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159F343C"/>
    <w:multiLevelType w:val="multilevel"/>
    <w:tmpl w:val="1A64BD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1A10171C"/>
    <w:multiLevelType w:val="multilevel"/>
    <w:tmpl w:val="96AA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C1E5AE7"/>
    <w:multiLevelType w:val="multilevel"/>
    <w:tmpl w:val="36C6C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DBC7B92"/>
    <w:multiLevelType w:val="hybridMultilevel"/>
    <w:tmpl w:val="4E4C07AE"/>
    <w:lvl w:ilvl="0" w:tplc="C60AFFA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1EE57670"/>
    <w:multiLevelType w:val="hybridMultilevel"/>
    <w:tmpl w:val="FF447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2136457"/>
    <w:multiLevelType w:val="hybridMultilevel"/>
    <w:tmpl w:val="619E4956"/>
    <w:lvl w:ilvl="0" w:tplc="0410000F">
      <w:start w:val="1"/>
      <w:numFmt w:val="decimal"/>
      <w:lvlText w:val="%1.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5" w15:restartNumberingAfterBreak="0">
    <w:nsid w:val="248240F9"/>
    <w:multiLevelType w:val="hybridMultilevel"/>
    <w:tmpl w:val="BBECCA92"/>
    <w:lvl w:ilvl="0" w:tplc="0410000F">
      <w:start w:val="1"/>
      <w:numFmt w:val="decimal"/>
      <w:lvlText w:val="%1."/>
      <w:lvlJc w:val="left"/>
      <w:pPr>
        <w:ind w:left="1495" w:hanging="360"/>
      </w:p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6" w15:restartNumberingAfterBreak="0">
    <w:nsid w:val="25BB2B07"/>
    <w:multiLevelType w:val="hybridMultilevel"/>
    <w:tmpl w:val="15663CD8"/>
    <w:lvl w:ilvl="0" w:tplc="B97A1634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7" w15:restartNumberingAfterBreak="0">
    <w:nsid w:val="266A73CC"/>
    <w:multiLevelType w:val="hybridMultilevel"/>
    <w:tmpl w:val="64DE3508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8" w15:restartNumberingAfterBreak="0">
    <w:nsid w:val="27214AA1"/>
    <w:multiLevelType w:val="hybridMultilevel"/>
    <w:tmpl w:val="ABCEAC6C"/>
    <w:lvl w:ilvl="0" w:tplc="0410000F">
      <w:start w:val="1"/>
      <w:numFmt w:val="decimal"/>
      <w:lvlText w:val="%1.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9" w15:restartNumberingAfterBreak="0">
    <w:nsid w:val="29B71276"/>
    <w:multiLevelType w:val="hybridMultilevel"/>
    <w:tmpl w:val="E424C29E"/>
    <w:lvl w:ilvl="0" w:tplc="495EF60C">
      <w:start w:val="10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B255624"/>
    <w:multiLevelType w:val="hybridMultilevel"/>
    <w:tmpl w:val="21D2D298"/>
    <w:lvl w:ilvl="0" w:tplc="259EA8E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1" w15:restartNumberingAfterBreak="0">
    <w:nsid w:val="2E03650E"/>
    <w:multiLevelType w:val="hybridMultilevel"/>
    <w:tmpl w:val="6F4AC572"/>
    <w:lvl w:ilvl="0" w:tplc="B1BC305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2" w15:restartNumberingAfterBreak="0">
    <w:nsid w:val="3070685C"/>
    <w:multiLevelType w:val="hybridMultilevel"/>
    <w:tmpl w:val="CCF69318"/>
    <w:lvl w:ilvl="0" w:tplc="B7629B36">
      <w:start w:val="2"/>
      <w:numFmt w:val="bullet"/>
      <w:lvlText w:val="–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3" w15:restartNumberingAfterBreak="0">
    <w:nsid w:val="30A314BA"/>
    <w:multiLevelType w:val="hybridMultilevel"/>
    <w:tmpl w:val="71CC139C"/>
    <w:lvl w:ilvl="0" w:tplc="C3FC0CC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31C4598F"/>
    <w:multiLevelType w:val="hybridMultilevel"/>
    <w:tmpl w:val="920EB788"/>
    <w:lvl w:ilvl="0" w:tplc="1BD2A000">
      <w:start w:val="5"/>
      <w:numFmt w:val="bullet"/>
      <w:lvlText w:val="-"/>
      <w:lvlJc w:val="left"/>
      <w:pPr>
        <w:ind w:left="70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65" w15:restartNumberingAfterBreak="0">
    <w:nsid w:val="31D27F84"/>
    <w:multiLevelType w:val="hybridMultilevel"/>
    <w:tmpl w:val="A2CE3F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1E4404"/>
    <w:multiLevelType w:val="multilevel"/>
    <w:tmpl w:val="0FB4E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7EA5D1E"/>
    <w:multiLevelType w:val="hybridMultilevel"/>
    <w:tmpl w:val="3AE250F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3AE7758B"/>
    <w:multiLevelType w:val="hybridMultilevel"/>
    <w:tmpl w:val="ADA4F820"/>
    <w:lvl w:ilvl="0" w:tplc="6CC8BDE6">
      <w:start w:val="6"/>
      <w:numFmt w:val="bullet"/>
      <w:lvlText w:val="–"/>
      <w:lvlJc w:val="left"/>
      <w:pPr>
        <w:ind w:left="1045" w:hanging="620"/>
      </w:pPr>
      <w:rPr>
        <w:rFonts w:ascii="Arial" w:eastAsia="Times New Roman" w:hAnsi="Aria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9" w15:restartNumberingAfterBreak="0">
    <w:nsid w:val="3FA311BB"/>
    <w:multiLevelType w:val="hybridMultilevel"/>
    <w:tmpl w:val="8FD6AC5C"/>
    <w:lvl w:ilvl="0" w:tplc="699601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0" w15:restartNumberingAfterBreak="0">
    <w:nsid w:val="412B6312"/>
    <w:multiLevelType w:val="hybridMultilevel"/>
    <w:tmpl w:val="C880829A"/>
    <w:lvl w:ilvl="0" w:tplc="0810000F">
      <w:start w:val="1"/>
      <w:numFmt w:val="decimal"/>
      <w:lvlText w:val="%1."/>
      <w:lvlJc w:val="left"/>
      <w:pPr>
        <w:ind w:left="928" w:hanging="360"/>
      </w:p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1" w15:restartNumberingAfterBreak="0">
    <w:nsid w:val="44830F3C"/>
    <w:multiLevelType w:val="hybridMultilevel"/>
    <w:tmpl w:val="AB183366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82E4523"/>
    <w:multiLevelType w:val="hybridMultilevel"/>
    <w:tmpl w:val="49CEFAC6"/>
    <w:lvl w:ilvl="0" w:tplc="0410000F">
      <w:start w:val="1"/>
      <w:numFmt w:val="decimal"/>
      <w:lvlText w:val="%1.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3" w15:restartNumberingAfterBreak="0">
    <w:nsid w:val="4DA75391"/>
    <w:multiLevelType w:val="multilevel"/>
    <w:tmpl w:val="6F048036"/>
    <w:lvl w:ilvl="0">
      <w:start w:val="1"/>
      <w:numFmt w:val="decimal"/>
      <w:lvlText w:val="%1."/>
      <w:lvlJc w:val="left"/>
      <w:pPr>
        <w:ind w:left="560" w:hanging="234"/>
      </w:pPr>
      <w:rPr>
        <w:rFonts w:ascii="Arial" w:eastAsia="Arial" w:hAnsi="Arial" w:cs="Arial"/>
        <w:sz w:val="28"/>
        <w:szCs w:val="12"/>
      </w:rPr>
    </w:lvl>
    <w:lvl w:ilvl="1">
      <w:start w:val="1"/>
      <w:numFmt w:val="bullet"/>
      <w:lvlText w:val="•"/>
      <w:lvlJc w:val="left"/>
      <w:pPr>
        <w:ind w:left="560" w:hanging="234"/>
      </w:pPr>
    </w:lvl>
    <w:lvl w:ilvl="2">
      <w:start w:val="1"/>
      <w:numFmt w:val="bullet"/>
      <w:lvlText w:val="•"/>
      <w:lvlJc w:val="left"/>
      <w:pPr>
        <w:ind w:left="964" w:hanging="234"/>
      </w:pPr>
    </w:lvl>
    <w:lvl w:ilvl="3">
      <w:start w:val="1"/>
      <w:numFmt w:val="bullet"/>
      <w:lvlText w:val="•"/>
      <w:lvlJc w:val="left"/>
      <w:pPr>
        <w:ind w:left="1368" w:hanging="234"/>
      </w:pPr>
    </w:lvl>
    <w:lvl w:ilvl="4">
      <w:start w:val="1"/>
      <w:numFmt w:val="bullet"/>
      <w:lvlText w:val="•"/>
      <w:lvlJc w:val="left"/>
      <w:pPr>
        <w:ind w:left="1773" w:hanging="234"/>
      </w:pPr>
    </w:lvl>
    <w:lvl w:ilvl="5">
      <w:start w:val="1"/>
      <w:numFmt w:val="bullet"/>
      <w:lvlText w:val="•"/>
      <w:lvlJc w:val="left"/>
      <w:pPr>
        <w:ind w:left="2177" w:hanging="234"/>
      </w:pPr>
    </w:lvl>
    <w:lvl w:ilvl="6">
      <w:start w:val="1"/>
      <w:numFmt w:val="bullet"/>
      <w:lvlText w:val="•"/>
      <w:lvlJc w:val="left"/>
      <w:pPr>
        <w:ind w:left="2582" w:hanging="234"/>
      </w:pPr>
    </w:lvl>
    <w:lvl w:ilvl="7">
      <w:start w:val="1"/>
      <w:numFmt w:val="bullet"/>
      <w:lvlText w:val="•"/>
      <w:lvlJc w:val="left"/>
      <w:pPr>
        <w:ind w:left="2986" w:hanging="233"/>
      </w:pPr>
    </w:lvl>
    <w:lvl w:ilvl="8">
      <w:start w:val="1"/>
      <w:numFmt w:val="bullet"/>
      <w:lvlText w:val="•"/>
      <w:lvlJc w:val="left"/>
      <w:pPr>
        <w:ind w:left="3391" w:hanging="233"/>
      </w:pPr>
    </w:lvl>
  </w:abstractNum>
  <w:abstractNum w:abstractNumId="74" w15:restartNumberingAfterBreak="0">
    <w:nsid w:val="4F2B71E8"/>
    <w:multiLevelType w:val="hybridMultilevel"/>
    <w:tmpl w:val="6770BFE2"/>
    <w:lvl w:ilvl="0" w:tplc="9DAAF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257137A"/>
    <w:multiLevelType w:val="hybridMultilevel"/>
    <w:tmpl w:val="FE8C09D6"/>
    <w:lvl w:ilvl="0" w:tplc="76CED9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531814D8"/>
    <w:multiLevelType w:val="hybridMultilevel"/>
    <w:tmpl w:val="5508A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7BD2392"/>
    <w:multiLevelType w:val="hybridMultilevel"/>
    <w:tmpl w:val="C3AC4322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9DA52E6"/>
    <w:multiLevelType w:val="multilevel"/>
    <w:tmpl w:val="FDE27E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B023171"/>
    <w:multiLevelType w:val="hybridMultilevel"/>
    <w:tmpl w:val="D5F0CF36"/>
    <w:lvl w:ilvl="0" w:tplc="0410000F">
      <w:start w:val="1"/>
      <w:numFmt w:val="decimal"/>
      <w:lvlText w:val="%1.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0" w15:restartNumberingAfterBreak="0">
    <w:nsid w:val="5B3D0D4A"/>
    <w:multiLevelType w:val="multilevel"/>
    <w:tmpl w:val="6F048036"/>
    <w:lvl w:ilvl="0">
      <w:start w:val="1"/>
      <w:numFmt w:val="decimal"/>
      <w:lvlText w:val="%1."/>
      <w:lvlJc w:val="left"/>
      <w:pPr>
        <w:ind w:left="560" w:hanging="234"/>
      </w:pPr>
      <w:rPr>
        <w:rFonts w:ascii="Arial" w:eastAsia="Arial" w:hAnsi="Arial" w:cs="Arial"/>
        <w:sz w:val="28"/>
        <w:szCs w:val="12"/>
      </w:rPr>
    </w:lvl>
    <w:lvl w:ilvl="1">
      <w:start w:val="1"/>
      <w:numFmt w:val="bullet"/>
      <w:lvlText w:val="•"/>
      <w:lvlJc w:val="left"/>
      <w:pPr>
        <w:ind w:left="560" w:hanging="234"/>
      </w:pPr>
    </w:lvl>
    <w:lvl w:ilvl="2">
      <w:start w:val="1"/>
      <w:numFmt w:val="bullet"/>
      <w:lvlText w:val="•"/>
      <w:lvlJc w:val="left"/>
      <w:pPr>
        <w:ind w:left="964" w:hanging="234"/>
      </w:pPr>
    </w:lvl>
    <w:lvl w:ilvl="3">
      <w:start w:val="1"/>
      <w:numFmt w:val="bullet"/>
      <w:lvlText w:val="•"/>
      <w:lvlJc w:val="left"/>
      <w:pPr>
        <w:ind w:left="1368" w:hanging="234"/>
      </w:pPr>
    </w:lvl>
    <w:lvl w:ilvl="4">
      <w:start w:val="1"/>
      <w:numFmt w:val="bullet"/>
      <w:lvlText w:val="•"/>
      <w:lvlJc w:val="left"/>
      <w:pPr>
        <w:ind w:left="1773" w:hanging="234"/>
      </w:pPr>
    </w:lvl>
    <w:lvl w:ilvl="5">
      <w:start w:val="1"/>
      <w:numFmt w:val="bullet"/>
      <w:lvlText w:val="•"/>
      <w:lvlJc w:val="left"/>
      <w:pPr>
        <w:ind w:left="2177" w:hanging="234"/>
      </w:pPr>
    </w:lvl>
    <w:lvl w:ilvl="6">
      <w:start w:val="1"/>
      <w:numFmt w:val="bullet"/>
      <w:lvlText w:val="•"/>
      <w:lvlJc w:val="left"/>
      <w:pPr>
        <w:ind w:left="2582" w:hanging="234"/>
      </w:pPr>
    </w:lvl>
    <w:lvl w:ilvl="7">
      <w:start w:val="1"/>
      <w:numFmt w:val="bullet"/>
      <w:lvlText w:val="•"/>
      <w:lvlJc w:val="left"/>
      <w:pPr>
        <w:ind w:left="2986" w:hanging="233"/>
      </w:pPr>
    </w:lvl>
    <w:lvl w:ilvl="8">
      <w:start w:val="1"/>
      <w:numFmt w:val="bullet"/>
      <w:lvlText w:val="•"/>
      <w:lvlJc w:val="left"/>
      <w:pPr>
        <w:ind w:left="3391" w:hanging="233"/>
      </w:pPr>
    </w:lvl>
  </w:abstractNum>
  <w:abstractNum w:abstractNumId="81" w15:restartNumberingAfterBreak="0">
    <w:nsid w:val="5CFE35F6"/>
    <w:multiLevelType w:val="multilevel"/>
    <w:tmpl w:val="AABA2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FBD1475"/>
    <w:multiLevelType w:val="multilevel"/>
    <w:tmpl w:val="F14C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176413A"/>
    <w:multiLevelType w:val="hybridMultilevel"/>
    <w:tmpl w:val="047C4306"/>
    <w:lvl w:ilvl="0" w:tplc="0410000F">
      <w:start w:val="1"/>
      <w:numFmt w:val="decimal"/>
      <w:lvlText w:val="%1.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4" w15:restartNumberingAfterBreak="0">
    <w:nsid w:val="645678DA"/>
    <w:multiLevelType w:val="multilevel"/>
    <w:tmpl w:val="4E962568"/>
    <w:lvl w:ilvl="0">
      <w:start w:val="200856960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5" w15:restartNumberingAfterBreak="0">
    <w:nsid w:val="66564FBA"/>
    <w:multiLevelType w:val="hybridMultilevel"/>
    <w:tmpl w:val="CAAA54EC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6" w15:restartNumberingAfterBreak="0">
    <w:nsid w:val="67C36882"/>
    <w:multiLevelType w:val="hybridMultilevel"/>
    <w:tmpl w:val="261C6E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01184F"/>
    <w:multiLevelType w:val="hybridMultilevel"/>
    <w:tmpl w:val="0A34D75C"/>
    <w:lvl w:ilvl="0" w:tplc="40AA1EAC">
      <w:start w:val="1"/>
      <w:numFmt w:val="decimal"/>
      <w:lvlText w:val="%1."/>
      <w:lvlJc w:val="left"/>
      <w:pPr>
        <w:ind w:left="865" w:hanging="4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8" w15:restartNumberingAfterBreak="0">
    <w:nsid w:val="6F1A107E"/>
    <w:multiLevelType w:val="hybridMultilevel"/>
    <w:tmpl w:val="66949F60"/>
    <w:lvl w:ilvl="0" w:tplc="188649E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9" w15:restartNumberingAfterBreak="0">
    <w:nsid w:val="70203A57"/>
    <w:multiLevelType w:val="hybridMultilevel"/>
    <w:tmpl w:val="87347266"/>
    <w:lvl w:ilvl="0" w:tplc="C37848B4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0" w15:restartNumberingAfterBreak="0">
    <w:nsid w:val="71D70534"/>
    <w:multiLevelType w:val="hybridMultilevel"/>
    <w:tmpl w:val="B76069EA"/>
    <w:lvl w:ilvl="0" w:tplc="CB5C167C">
      <w:numFmt w:val="bullet"/>
      <w:lvlText w:val="–"/>
      <w:lvlJc w:val="left"/>
      <w:pPr>
        <w:ind w:left="457" w:hanging="98"/>
      </w:pPr>
      <w:rPr>
        <w:rFonts w:ascii="Arial" w:eastAsia="Arial" w:hAnsi="Arial" w:cs="Arial" w:hint="default"/>
        <w:w w:val="100"/>
        <w:sz w:val="12"/>
        <w:szCs w:val="12"/>
      </w:rPr>
    </w:lvl>
    <w:lvl w:ilvl="1" w:tplc="19A4EDB2">
      <w:numFmt w:val="bullet"/>
      <w:lvlText w:val="–"/>
      <w:lvlJc w:val="left"/>
      <w:pPr>
        <w:ind w:left="726" w:hanging="307"/>
      </w:pPr>
      <w:rPr>
        <w:rFonts w:ascii="Arial" w:eastAsia="Arial" w:hAnsi="Arial" w:cs="Arial" w:hint="default"/>
        <w:spacing w:val="-1"/>
        <w:w w:val="100"/>
        <w:sz w:val="12"/>
        <w:szCs w:val="12"/>
      </w:rPr>
    </w:lvl>
    <w:lvl w:ilvl="2" w:tplc="8952A036">
      <w:start w:val="4"/>
      <w:numFmt w:val="lowerLetter"/>
      <w:lvlText w:val="%3."/>
      <w:lvlJc w:val="left"/>
      <w:pPr>
        <w:ind w:left="599" w:hanging="140"/>
        <w:jc w:val="right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3" w:tplc="E0C22486">
      <w:start w:val="1"/>
      <w:numFmt w:val="lowerLetter"/>
      <w:lvlText w:val="%4."/>
      <w:lvlJc w:val="left"/>
      <w:pPr>
        <w:ind w:left="1380" w:hanging="178"/>
        <w:jc w:val="right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</w:rPr>
    </w:lvl>
    <w:lvl w:ilvl="4" w:tplc="A53EED50">
      <w:numFmt w:val="bullet"/>
      <w:lvlText w:val="•"/>
      <w:lvlJc w:val="left"/>
      <w:pPr>
        <w:ind w:left="1522" w:hanging="178"/>
      </w:pPr>
      <w:rPr>
        <w:rFonts w:hint="default"/>
      </w:rPr>
    </w:lvl>
    <w:lvl w:ilvl="5" w:tplc="9EE8CD36">
      <w:numFmt w:val="bullet"/>
      <w:lvlText w:val="•"/>
      <w:lvlJc w:val="left"/>
      <w:pPr>
        <w:ind w:left="1665" w:hanging="178"/>
      </w:pPr>
      <w:rPr>
        <w:rFonts w:hint="default"/>
      </w:rPr>
    </w:lvl>
    <w:lvl w:ilvl="6" w:tplc="0BA87144">
      <w:numFmt w:val="bullet"/>
      <w:lvlText w:val="•"/>
      <w:lvlJc w:val="left"/>
      <w:pPr>
        <w:ind w:left="1808" w:hanging="178"/>
      </w:pPr>
      <w:rPr>
        <w:rFonts w:hint="default"/>
      </w:rPr>
    </w:lvl>
    <w:lvl w:ilvl="7" w:tplc="BDCE3FFC">
      <w:numFmt w:val="bullet"/>
      <w:lvlText w:val="•"/>
      <w:lvlJc w:val="left"/>
      <w:pPr>
        <w:ind w:left="1951" w:hanging="178"/>
      </w:pPr>
      <w:rPr>
        <w:rFonts w:hint="default"/>
      </w:rPr>
    </w:lvl>
    <w:lvl w:ilvl="8" w:tplc="112E5BFE">
      <w:numFmt w:val="bullet"/>
      <w:lvlText w:val="•"/>
      <w:lvlJc w:val="left"/>
      <w:pPr>
        <w:ind w:left="2094" w:hanging="178"/>
      </w:pPr>
      <w:rPr>
        <w:rFonts w:hint="default"/>
      </w:rPr>
    </w:lvl>
  </w:abstractNum>
  <w:abstractNum w:abstractNumId="91" w15:restartNumberingAfterBreak="0">
    <w:nsid w:val="78465C02"/>
    <w:multiLevelType w:val="multilevel"/>
    <w:tmpl w:val="21284D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86511E5"/>
    <w:multiLevelType w:val="hybridMultilevel"/>
    <w:tmpl w:val="1B329EA0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8A93E64"/>
    <w:multiLevelType w:val="multilevel"/>
    <w:tmpl w:val="64C2D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B2A5005"/>
    <w:multiLevelType w:val="multilevel"/>
    <w:tmpl w:val="0AE0830C"/>
    <w:lvl w:ilvl="0">
      <w:start w:val="1"/>
      <w:numFmt w:val="bullet"/>
      <w:lvlText w:val="–"/>
      <w:lvlJc w:val="left"/>
      <w:pPr>
        <w:ind w:left="457" w:hanging="97"/>
      </w:pPr>
      <w:rPr>
        <w:rFonts w:ascii="Arial" w:eastAsia="Arial" w:hAnsi="Arial" w:cs="Arial"/>
        <w:sz w:val="12"/>
        <w:szCs w:val="12"/>
      </w:rPr>
    </w:lvl>
    <w:lvl w:ilvl="1">
      <w:start w:val="1"/>
      <w:numFmt w:val="bullet"/>
      <w:lvlText w:val="–"/>
      <w:lvlJc w:val="left"/>
      <w:pPr>
        <w:ind w:left="591" w:hanging="307"/>
      </w:pPr>
      <w:rPr>
        <w:rFonts w:ascii="Arial" w:eastAsia="Arial" w:hAnsi="Arial" w:cs="Arial"/>
        <w:sz w:val="12"/>
        <w:szCs w:val="12"/>
      </w:rPr>
    </w:lvl>
    <w:lvl w:ilvl="2">
      <w:start w:val="4"/>
      <w:numFmt w:val="lowerLetter"/>
      <w:lvlText w:val="%3."/>
      <w:lvlJc w:val="left"/>
      <w:pPr>
        <w:ind w:left="599" w:hanging="140"/>
      </w:pPr>
      <w:rPr>
        <w:rFonts w:ascii="Arial" w:eastAsia="Arial" w:hAnsi="Arial" w:cs="Arial"/>
        <w:b/>
        <w:sz w:val="10"/>
        <w:szCs w:val="10"/>
      </w:rPr>
    </w:lvl>
    <w:lvl w:ilvl="3">
      <w:start w:val="1"/>
      <w:numFmt w:val="lowerLetter"/>
      <w:lvlText w:val="%4."/>
      <w:lvlJc w:val="left"/>
      <w:pPr>
        <w:ind w:left="1380" w:hanging="178"/>
      </w:pPr>
      <w:rPr>
        <w:rFonts w:ascii="Arial" w:eastAsia="Arial" w:hAnsi="Arial" w:cs="Arial"/>
        <w:b/>
        <w:sz w:val="16"/>
        <w:szCs w:val="16"/>
      </w:rPr>
    </w:lvl>
    <w:lvl w:ilvl="4">
      <w:start w:val="1"/>
      <w:numFmt w:val="bullet"/>
      <w:lvlText w:val="•"/>
      <w:lvlJc w:val="left"/>
      <w:pPr>
        <w:ind w:left="1522" w:hanging="178"/>
      </w:pPr>
    </w:lvl>
    <w:lvl w:ilvl="5">
      <w:start w:val="1"/>
      <w:numFmt w:val="bullet"/>
      <w:lvlText w:val="•"/>
      <w:lvlJc w:val="left"/>
      <w:pPr>
        <w:ind w:left="1665" w:hanging="178"/>
      </w:pPr>
    </w:lvl>
    <w:lvl w:ilvl="6">
      <w:start w:val="1"/>
      <w:numFmt w:val="bullet"/>
      <w:lvlText w:val="•"/>
      <w:lvlJc w:val="left"/>
      <w:pPr>
        <w:ind w:left="1808" w:hanging="178"/>
      </w:pPr>
    </w:lvl>
    <w:lvl w:ilvl="7">
      <w:start w:val="1"/>
      <w:numFmt w:val="bullet"/>
      <w:lvlText w:val="•"/>
      <w:lvlJc w:val="left"/>
      <w:pPr>
        <w:ind w:left="1951" w:hanging="178"/>
      </w:pPr>
    </w:lvl>
    <w:lvl w:ilvl="8">
      <w:start w:val="1"/>
      <w:numFmt w:val="bullet"/>
      <w:lvlText w:val="•"/>
      <w:lvlJc w:val="left"/>
      <w:pPr>
        <w:ind w:left="2094" w:hanging="178"/>
      </w:pPr>
    </w:lvl>
  </w:abstractNum>
  <w:abstractNum w:abstractNumId="95" w15:restartNumberingAfterBreak="0">
    <w:nsid w:val="7E211496"/>
    <w:multiLevelType w:val="multilevel"/>
    <w:tmpl w:val="E788E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8428131">
    <w:abstractNumId w:val="61"/>
  </w:num>
  <w:num w:numId="2" w16cid:durableId="320426719">
    <w:abstractNumId w:val="48"/>
  </w:num>
  <w:num w:numId="3" w16cid:durableId="1351376221">
    <w:abstractNumId w:val="72"/>
  </w:num>
  <w:num w:numId="4" w16cid:durableId="1821732791">
    <w:abstractNumId w:val="46"/>
  </w:num>
  <w:num w:numId="5" w16cid:durableId="1044527999">
    <w:abstractNumId w:val="52"/>
  </w:num>
  <w:num w:numId="6" w16cid:durableId="426077862">
    <w:abstractNumId w:val="68"/>
  </w:num>
  <w:num w:numId="7" w16cid:durableId="400642518">
    <w:abstractNumId w:val="63"/>
  </w:num>
  <w:num w:numId="8" w16cid:durableId="1634485817">
    <w:abstractNumId w:val="44"/>
  </w:num>
  <w:num w:numId="9" w16cid:durableId="216235956">
    <w:abstractNumId w:val="2"/>
  </w:num>
  <w:num w:numId="10" w16cid:durableId="1045102897">
    <w:abstractNumId w:val="3"/>
  </w:num>
  <w:num w:numId="11" w16cid:durableId="364403888">
    <w:abstractNumId w:val="62"/>
  </w:num>
  <w:num w:numId="12" w16cid:durableId="420105383">
    <w:abstractNumId w:val="56"/>
  </w:num>
  <w:num w:numId="13" w16cid:durableId="1575554433">
    <w:abstractNumId w:val="74"/>
  </w:num>
  <w:num w:numId="14" w16cid:durableId="354188319">
    <w:abstractNumId w:val="54"/>
  </w:num>
  <w:num w:numId="15" w16cid:durableId="757409613">
    <w:abstractNumId w:val="81"/>
  </w:num>
  <w:num w:numId="16" w16cid:durableId="219754066">
    <w:abstractNumId w:val="50"/>
  </w:num>
  <w:num w:numId="17" w16cid:durableId="1565750038">
    <w:abstractNumId w:val="59"/>
  </w:num>
  <w:num w:numId="18" w16cid:durableId="188375899">
    <w:abstractNumId w:val="65"/>
  </w:num>
  <w:num w:numId="19" w16cid:durableId="172111034">
    <w:abstractNumId w:val="90"/>
  </w:num>
  <w:num w:numId="20" w16cid:durableId="253057550">
    <w:abstractNumId w:val="53"/>
  </w:num>
  <w:num w:numId="21" w16cid:durableId="1735658198">
    <w:abstractNumId w:val="76"/>
  </w:num>
  <w:num w:numId="22" w16cid:durableId="189881457">
    <w:abstractNumId w:val="94"/>
  </w:num>
  <w:num w:numId="23" w16cid:durableId="2040930753">
    <w:abstractNumId w:val="80"/>
  </w:num>
  <w:num w:numId="24" w16cid:durableId="1963533302">
    <w:abstractNumId w:val="73"/>
  </w:num>
  <w:num w:numId="25" w16cid:durableId="1700280687">
    <w:abstractNumId w:val="57"/>
  </w:num>
  <w:num w:numId="26" w16cid:durableId="594899874">
    <w:abstractNumId w:val="77"/>
  </w:num>
  <w:num w:numId="27" w16cid:durableId="1241988655">
    <w:abstractNumId w:val="75"/>
  </w:num>
  <w:num w:numId="28" w16cid:durableId="363865194">
    <w:abstractNumId w:val="67"/>
  </w:num>
  <w:num w:numId="29" w16cid:durableId="2008748606">
    <w:abstractNumId w:val="43"/>
  </w:num>
  <w:num w:numId="30" w16cid:durableId="1430155298">
    <w:abstractNumId w:val="69"/>
  </w:num>
  <w:num w:numId="31" w16cid:durableId="1655597026">
    <w:abstractNumId w:val="89"/>
  </w:num>
  <w:num w:numId="32" w16cid:durableId="1600796171">
    <w:abstractNumId w:val="45"/>
  </w:num>
  <w:num w:numId="33" w16cid:durableId="1781873092">
    <w:abstractNumId w:val="64"/>
  </w:num>
  <w:num w:numId="34" w16cid:durableId="293486086">
    <w:abstractNumId w:val="51"/>
  </w:num>
  <w:num w:numId="35" w16cid:durableId="1616135635">
    <w:abstractNumId w:val="91"/>
  </w:num>
  <w:num w:numId="36" w16cid:durableId="451901587">
    <w:abstractNumId w:val="49"/>
  </w:num>
  <w:num w:numId="37" w16cid:durableId="1001199187">
    <w:abstractNumId w:val="93"/>
  </w:num>
  <w:num w:numId="38" w16cid:durableId="334458418">
    <w:abstractNumId w:val="83"/>
  </w:num>
  <w:num w:numId="39" w16cid:durableId="2038507075">
    <w:abstractNumId w:val="47"/>
  </w:num>
  <w:num w:numId="40" w16cid:durableId="386535873">
    <w:abstractNumId w:val="71"/>
  </w:num>
  <w:num w:numId="41" w16cid:durableId="2135057266">
    <w:abstractNumId w:val="55"/>
  </w:num>
  <w:num w:numId="42" w16cid:durableId="1037005996">
    <w:abstractNumId w:val="79"/>
  </w:num>
  <w:num w:numId="43" w16cid:durableId="1069690770">
    <w:abstractNumId w:val="85"/>
  </w:num>
  <w:num w:numId="44" w16cid:durableId="1405302534">
    <w:abstractNumId w:val="70"/>
  </w:num>
  <w:num w:numId="45" w16cid:durableId="2006780442">
    <w:abstractNumId w:val="87"/>
  </w:num>
  <w:num w:numId="46" w16cid:durableId="2125614978">
    <w:abstractNumId w:val="86"/>
  </w:num>
  <w:num w:numId="47" w16cid:durableId="2040429812">
    <w:abstractNumId w:val="84"/>
  </w:num>
  <w:num w:numId="48" w16cid:durableId="1439250094">
    <w:abstractNumId w:val="92"/>
  </w:num>
  <w:num w:numId="49" w16cid:durableId="611595169">
    <w:abstractNumId w:val="0"/>
  </w:num>
  <w:num w:numId="50" w16cid:durableId="1878466456">
    <w:abstractNumId w:val="4"/>
  </w:num>
  <w:num w:numId="51" w16cid:durableId="39717966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Helvetica" w:hAnsi="Helvetica" w:hint="default"/>
        </w:rPr>
      </w:lvl>
    </w:lvlOverride>
  </w:num>
  <w:num w:numId="52" w16cid:durableId="879242120">
    <w:abstractNumId w:val="7"/>
  </w:num>
  <w:num w:numId="53" w16cid:durableId="743181656">
    <w:abstractNumId w:val="5"/>
  </w:num>
  <w:num w:numId="54" w16cid:durableId="272708792">
    <w:abstractNumId w:val="8"/>
  </w:num>
  <w:num w:numId="55" w16cid:durableId="825124972">
    <w:abstractNumId w:val="9"/>
  </w:num>
  <w:num w:numId="56" w16cid:durableId="1390688991">
    <w:abstractNumId w:val="10"/>
  </w:num>
  <w:num w:numId="57" w16cid:durableId="728462660">
    <w:abstractNumId w:val="11"/>
  </w:num>
  <w:num w:numId="58" w16cid:durableId="1957566422">
    <w:abstractNumId w:val="12"/>
  </w:num>
  <w:num w:numId="59" w16cid:durableId="667946299">
    <w:abstractNumId w:val="13"/>
  </w:num>
  <w:num w:numId="60" w16cid:durableId="817500068">
    <w:abstractNumId w:val="6"/>
  </w:num>
  <w:num w:numId="61" w16cid:durableId="668144330">
    <w:abstractNumId w:val="14"/>
  </w:num>
  <w:num w:numId="62" w16cid:durableId="2017805935">
    <w:abstractNumId w:val="15"/>
  </w:num>
  <w:num w:numId="63" w16cid:durableId="1643853301">
    <w:abstractNumId w:val="16"/>
  </w:num>
  <w:num w:numId="64" w16cid:durableId="810289105">
    <w:abstractNumId w:val="17"/>
  </w:num>
  <w:num w:numId="65" w16cid:durableId="2128766507">
    <w:abstractNumId w:val="18"/>
  </w:num>
  <w:num w:numId="66" w16cid:durableId="1443458755">
    <w:abstractNumId w:val="19"/>
  </w:num>
  <w:num w:numId="67" w16cid:durableId="1846283961">
    <w:abstractNumId w:val="20"/>
  </w:num>
  <w:num w:numId="68" w16cid:durableId="1996255089">
    <w:abstractNumId w:val="21"/>
  </w:num>
  <w:num w:numId="69" w16cid:durableId="561671691">
    <w:abstractNumId w:val="22"/>
  </w:num>
  <w:num w:numId="70" w16cid:durableId="2002005810">
    <w:abstractNumId w:val="23"/>
  </w:num>
  <w:num w:numId="71" w16cid:durableId="1553418710">
    <w:abstractNumId w:val="24"/>
  </w:num>
  <w:num w:numId="72" w16cid:durableId="1228110793">
    <w:abstractNumId w:val="25"/>
  </w:num>
  <w:num w:numId="73" w16cid:durableId="879829523">
    <w:abstractNumId w:val="26"/>
  </w:num>
  <w:num w:numId="74" w16cid:durableId="1916016498">
    <w:abstractNumId w:val="27"/>
  </w:num>
  <w:num w:numId="75" w16cid:durableId="857961300">
    <w:abstractNumId w:val="28"/>
  </w:num>
  <w:num w:numId="76" w16cid:durableId="563374784">
    <w:abstractNumId w:val="29"/>
  </w:num>
  <w:num w:numId="77" w16cid:durableId="138615914">
    <w:abstractNumId w:val="30"/>
  </w:num>
  <w:num w:numId="78" w16cid:durableId="1351566916">
    <w:abstractNumId w:val="31"/>
  </w:num>
  <w:num w:numId="79" w16cid:durableId="1846674394">
    <w:abstractNumId w:val="32"/>
  </w:num>
  <w:num w:numId="80" w16cid:durableId="1784037516">
    <w:abstractNumId w:val="33"/>
  </w:num>
  <w:num w:numId="81" w16cid:durableId="202327557">
    <w:abstractNumId w:val="34"/>
  </w:num>
  <w:num w:numId="82" w16cid:durableId="2134670236">
    <w:abstractNumId w:val="35"/>
  </w:num>
  <w:num w:numId="83" w16cid:durableId="1579904069">
    <w:abstractNumId w:val="36"/>
  </w:num>
  <w:num w:numId="84" w16cid:durableId="1683243984">
    <w:abstractNumId w:val="37"/>
  </w:num>
  <w:num w:numId="85" w16cid:durableId="1349025255">
    <w:abstractNumId w:val="38"/>
  </w:num>
  <w:num w:numId="86" w16cid:durableId="1453548615">
    <w:abstractNumId w:val="39"/>
  </w:num>
  <w:num w:numId="87" w16cid:durableId="987199488">
    <w:abstractNumId w:val="40"/>
  </w:num>
  <w:num w:numId="88" w16cid:durableId="1772818012">
    <w:abstractNumId w:val="41"/>
  </w:num>
  <w:num w:numId="89" w16cid:durableId="256908939">
    <w:abstractNumId w:val="42"/>
  </w:num>
  <w:num w:numId="90" w16cid:durableId="46297158">
    <w:abstractNumId w:val="1"/>
    <w:lvlOverride w:ilvl="0">
      <w:lvl w:ilvl="0">
        <w:start w:val="1"/>
        <w:numFmt w:val="bullet"/>
        <w:lvlText w:val="_"/>
        <w:legacy w:legacy="1" w:legacySpace="0" w:legacyIndent="283"/>
        <w:lvlJc w:val="left"/>
        <w:pPr>
          <w:ind w:left="283" w:hanging="283"/>
        </w:pPr>
        <w:rPr>
          <w:rFonts w:ascii="Helvetica" w:hAnsi="Helvetica" w:hint="default"/>
        </w:rPr>
      </w:lvl>
    </w:lvlOverride>
  </w:num>
  <w:num w:numId="91" w16cid:durableId="1810972286">
    <w:abstractNumId w:val="95"/>
  </w:num>
  <w:num w:numId="92" w16cid:durableId="1145583202">
    <w:abstractNumId w:val="88"/>
  </w:num>
  <w:num w:numId="93" w16cid:durableId="1430081101">
    <w:abstractNumId w:val="58"/>
  </w:num>
  <w:num w:numId="94" w16cid:durableId="795678611">
    <w:abstractNumId w:val="60"/>
  </w:num>
  <w:num w:numId="95" w16cid:durableId="1436825462">
    <w:abstractNumId w:val="66"/>
  </w:num>
  <w:num w:numId="96" w16cid:durableId="455678849">
    <w:abstractNumId w:val="82"/>
  </w:num>
  <w:num w:numId="97" w16cid:durableId="258030718">
    <w:abstractNumId w:val="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mirrorMargins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425"/>
  <w:hyphenationZone w:val="567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974"/>
    <w:rsid w:val="00000013"/>
    <w:rsid w:val="000015B5"/>
    <w:rsid w:val="000022F4"/>
    <w:rsid w:val="00002367"/>
    <w:rsid w:val="000044C6"/>
    <w:rsid w:val="00010C75"/>
    <w:rsid w:val="000116A2"/>
    <w:rsid w:val="000127FB"/>
    <w:rsid w:val="00012F0D"/>
    <w:rsid w:val="000135A5"/>
    <w:rsid w:val="00013EC0"/>
    <w:rsid w:val="0001412C"/>
    <w:rsid w:val="00014233"/>
    <w:rsid w:val="00014973"/>
    <w:rsid w:val="000149C8"/>
    <w:rsid w:val="00015411"/>
    <w:rsid w:val="000171F4"/>
    <w:rsid w:val="0001778B"/>
    <w:rsid w:val="00017D8C"/>
    <w:rsid w:val="00020F88"/>
    <w:rsid w:val="000210E9"/>
    <w:rsid w:val="0002142A"/>
    <w:rsid w:val="00021C67"/>
    <w:rsid w:val="00022576"/>
    <w:rsid w:val="0002366F"/>
    <w:rsid w:val="00024792"/>
    <w:rsid w:val="00024C05"/>
    <w:rsid w:val="00025977"/>
    <w:rsid w:val="00026BDC"/>
    <w:rsid w:val="00030481"/>
    <w:rsid w:val="00030EFF"/>
    <w:rsid w:val="00031A11"/>
    <w:rsid w:val="00032612"/>
    <w:rsid w:val="00032B26"/>
    <w:rsid w:val="0003560E"/>
    <w:rsid w:val="00035D10"/>
    <w:rsid w:val="000361E1"/>
    <w:rsid w:val="00036AFC"/>
    <w:rsid w:val="00036E23"/>
    <w:rsid w:val="00042AEB"/>
    <w:rsid w:val="00044434"/>
    <w:rsid w:val="00044493"/>
    <w:rsid w:val="000460ED"/>
    <w:rsid w:val="00050644"/>
    <w:rsid w:val="000507F9"/>
    <w:rsid w:val="00050820"/>
    <w:rsid w:val="00053923"/>
    <w:rsid w:val="00053F9B"/>
    <w:rsid w:val="0005448E"/>
    <w:rsid w:val="0005490A"/>
    <w:rsid w:val="00056AB4"/>
    <w:rsid w:val="000574E9"/>
    <w:rsid w:val="00060B0E"/>
    <w:rsid w:val="0006136C"/>
    <w:rsid w:val="000622AC"/>
    <w:rsid w:val="00063F02"/>
    <w:rsid w:val="00063F64"/>
    <w:rsid w:val="000650D2"/>
    <w:rsid w:val="000650D8"/>
    <w:rsid w:val="0006518B"/>
    <w:rsid w:val="00066724"/>
    <w:rsid w:val="000673C1"/>
    <w:rsid w:val="000702B7"/>
    <w:rsid w:val="000714D4"/>
    <w:rsid w:val="00072E6E"/>
    <w:rsid w:val="00073223"/>
    <w:rsid w:val="0007330B"/>
    <w:rsid w:val="00073D3B"/>
    <w:rsid w:val="0007468E"/>
    <w:rsid w:val="00074C03"/>
    <w:rsid w:val="00075DE0"/>
    <w:rsid w:val="00075F83"/>
    <w:rsid w:val="00076865"/>
    <w:rsid w:val="0007700F"/>
    <w:rsid w:val="0007753C"/>
    <w:rsid w:val="00077EAC"/>
    <w:rsid w:val="0008016B"/>
    <w:rsid w:val="0008043F"/>
    <w:rsid w:val="000825BF"/>
    <w:rsid w:val="00083F2B"/>
    <w:rsid w:val="00084218"/>
    <w:rsid w:val="0008554D"/>
    <w:rsid w:val="00085F2A"/>
    <w:rsid w:val="00086702"/>
    <w:rsid w:val="0008687B"/>
    <w:rsid w:val="0008716B"/>
    <w:rsid w:val="00087F24"/>
    <w:rsid w:val="00090702"/>
    <w:rsid w:val="00091C23"/>
    <w:rsid w:val="00091D7D"/>
    <w:rsid w:val="000920D4"/>
    <w:rsid w:val="00092422"/>
    <w:rsid w:val="0009398D"/>
    <w:rsid w:val="0009480D"/>
    <w:rsid w:val="00094CCB"/>
    <w:rsid w:val="00095F6E"/>
    <w:rsid w:val="000A0B91"/>
    <w:rsid w:val="000A2366"/>
    <w:rsid w:val="000A40B7"/>
    <w:rsid w:val="000A650F"/>
    <w:rsid w:val="000A6F53"/>
    <w:rsid w:val="000A6F64"/>
    <w:rsid w:val="000A760B"/>
    <w:rsid w:val="000A791B"/>
    <w:rsid w:val="000A797C"/>
    <w:rsid w:val="000B0534"/>
    <w:rsid w:val="000B145D"/>
    <w:rsid w:val="000B176E"/>
    <w:rsid w:val="000B25FB"/>
    <w:rsid w:val="000B2CDC"/>
    <w:rsid w:val="000B433D"/>
    <w:rsid w:val="000B5005"/>
    <w:rsid w:val="000B518F"/>
    <w:rsid w:val="000B7010"/>
    <w:rsid w:val="000C0459"/>
    <w:rsid w:val="000C2BD8"/>
    <w:rsid w:val="000C7519"/>
    <w:rsid w:val="000C7AD1"/>
    <w:rsid w:val="000D08D3"/>
    <w:rsid w:val="000D286A"/>
    <w:rsid w:val="000D42E4"/>
    <w:rsid w:val="000D4425"/>
    <w:rsid w:val="000D4A43"/>
    <w:rsid w:val="000D50A4"/>
    <w:rsid w:val="000E2DF5"/>
    <w:rsid w:val="000E33D9"/>
    <w:rsid w:val="000E3AD4"/>
    <w:rsid w:val="000E45DC"/>
    <w:rsid w:val="000E7CE1"/>
    <w:rsid w:val="000F0BB8"/>
    <w:rsid w:val="000F2B3D"/>
    <w:rsid w:val="000F350E"/>
    <w:rsid w:val="000F47EB"/>
    <w:rsid w:val="000F4965"/>
    <w:rsid w:val="000F5168"/>
    <w:rsid w:val="000F67A8"/>
    <w:rsid w:val="000F6DB3"/>
    <w:rsid w:val="00100942"/>
    <w:rsid w:val="00101401"/>
    <w:rsid w:val="00101B34"/>
    <w:rsid w:val="0010250C"/>
    <w:rsid w:val="001026A1"/>
    <w:rsid w:val="00102E4A"/>
    <w:rsid w:val="00106E4B"/>
    <w:rsid w:val="001071CE"/>
    <w:rsid w:val="001071D4"/>
    <w:rsid w:val="00107CC0"/>
    <w:rsid w:val="00111291"/>
    <w:rsid w:val="001136E7"/>
    <w:rsid w:val="0011555C"/>
    <w:rsid w:val="00115CB2"/>
    <w:rsid w:val="001167B9"/>
    <w:rsid w:val="00117095"/>
    <w:rsid w:val="0012079D"/>
    <w:rsid w:val="001227E5"/>
    <w:rsid w:val="00123001"/>
    <w:rsid w:val="001260C4"/>
    <w:rsid w:val="0012704D"/>
    <w:rsid w:val="00127514"/>
    <w:rsid w:val="00127DC6"/>
    <w:rsid w:val="00130579"/>
    <w:rsid w:val="00132A8E"/>
    <w:rsid w:val="00133C02"/>
    <w:rsid w:val="001358D6"/>
    <w:rsid w:val="00136228"/>
    <w:rsid w:val="00136628"/>
    <w:rsid w:val="001375BC"/>
    <w:rsid w:val="00141357"/>
    <w:rsid w:val="00141807"/>
    <w:rsid w:val="00141F00"/>
    <w:rsid w:val="0014297B"/>
    <w:rsid w:val="00143048"/>
    <w:rsid w:val="00143297"/>
    <w:rsid w:val="00144D74"/>
    <w:rsid w:val="00151AF0"/>
    <w:rsid w:val="00153066"/>
    <w:rsid w:val="00157E75"/>
    <w:rsid w:val="00161B06"/>
    <w:rsid w:val="00163762"/>
    <w:rsid w:val="00165478"/>
    <w:rsid w:val="00165E78"/>
    <w:rsid w:val="0016619A"/>
    <w:rsid w:val="00170362"/>
    <w:rsid w:val="00172982"/>
    <w:rsid w:val="001745A5"/>
    <w:rsid w:val="00174C37"/>
    <w:rsid w:val="00174DAB"/>
    <w:rsid w:val="001755AD"/>
    <w:rsid w:val="0017565B"/>
    <w:rsid w:val="0017568C"/>
    <w:rsid w:val="001757D1"/>
    <w:rsid w:val="00177FC8"/>
    <w:rsid w:val="001812D9"/>
    <w:rsid w:val="00181814"/>
    <w:rsid w:val="0018231C"/>
    <w:rsid w:val="00184517"/>
    <w:rsid w:val="00185119"/>
    <w:rsid w:val="00185BAA"/>
    <w:rsid w:val="00185D6D"/>
    <w:rsid w:val="00185DCF"/>
    <w:rsid w:val="001867A0"/>
    <w:rsid w:val="001916D6"/>
    <w:rsid w:val="00192358"/>
    <w:rsid w:val="00192DE5"/>
    <w:rsid w:val="001953F1"/>
    <w:rsid w:val="00195CF6"/>
    <w:rsid w:val="001961C1"/>
    <w:rsid w:val="00197958"/>
    <w:rsid w:val="001A02F4"/>
    <w:rsid w:val="001A1092"/>
    <w:rsid w:val="001A17A6"/>
    <w:rsid w:val="001A1B7A"/>
    <w:rsid w:val="001A3B56"/>
    <w:rsid w:val="001A3D02"/>
    <w:rsid w:val="001A4E9D"/>
    <w:rsid w:val="001A5EB0"/>
    <w:rsid w:val="001B09E2"/>
    <w:rsid w:val="001B14EC"/>
    <w:rsid w:val="001B1748"/>
    <w:rsid w:val="001B21C0"/>
    <w:rsid w:val="001B419C"/>
    <w:rsid w:val="001B53C0"/>
    <w:rsid w:val="001B6360"/>
    <w:rsid w:val="001B69B1"/>
    <w:rsid w:val="001B6F64"/>
    <w:rsid w:val="001B76B4"/>
    <w:rsid w:val="001C0F39"/>
    <w:rsid w:val="001C19DE"/>
    <w:rsid w:val="001C2A8A"/>
    <w:rsid w:val="001C383E"/>
    <w:rsid w:val="001C38DD"/>
    <w:rsid w:val="001C6E0F"/>
    <w:rsid w:val="001D02D3"/>
    <w:rsid w:val="001D16AE"/>
    <w:rsid w:val="001D278F"/>
    <w:rsid w:val="001D409F"/>
    <w:rsid w:val="001D535A"/>
    <w:rsid w:val="001D5B46"/>
    <w:rsid w:val="001D652C"/>
    <w:rsid w:val="001D779F"/>
    <w:rsid w:val="001E0195"/>
    <w:rsid w:val="001E117F"/>
    <w:rsid w:val="001E2D70"/>
    <w:rsid w:val="001E3DEC"/>
    <w:rsid w:val="001E4113"/>
    <w:rsid w:val="001E576A"/>
    <w:rsid w:val="001E6534"/>
    <w:rsid w:val="001F0D6B"/>
    <w:rsid w:val="001F240A"/>
    <w:rsid w:val="001F35CE"/>
    <w:rsid w:val="001F4335"/>
    <w:rsid w:val="001F4568"/>
    <w:rsid w:val="001F4CA8"/>
    <w:rsid w:val="001F4D2D"/>
    <w:rsid w:val="001F52A9"/>
    <w:rsid w:val="001F5ACA"/>
    <w:rsid w:val="001F72AA"/>
    <w:rsid w:val="00200574"/>
    <w:rsid w:val="0020066A"/>
    <w:rsid w:val="00200DB0"/>
    <w:rsid w:val="00201066"/>
    <w:rsid w:val="00202DD1"/>
    <w:rsid w:val="00204DDF"/>
    <w:rsid w:val="00205120"/>
    <w:rsid w:val="0020581F"/>
    <w:rsid w:val="00206F06"/>
    <w:rsid w:val="0020769F"/>
    <w:rsid w:val="00207AA0"/>
    <w:rsid w:val="00207CF0"/>
    <w:rsid w:val="00211428"/>
    <w:rsid w:val="002116F1"/>
    <w:rsid w:val="00212051"/>
    <w:rsid w:val="00212B72"/>
    <w:rsid w:val="002149F7"/>
    <w:rsid w:val="002159D5"/>
    <w:rsid w:val="00215D10"/>
    <w:rsid w:val="002163FB"/>
    <w:rsid w:val="002165FD"/>
    <w:rsid w:val="00220272"/>
    <w:rsid w:val="00220C06"/>
    <w:rsid w:val="00221241"/>
    <w:rsid w:val="00221BA3"/>
    <w:rsid w:val="00224266"/>
    <w:rsid w:val="00224352"/>
    <w:rsid w:val="002243AB"/>
    <w:rsid w:val="00225B62"/>
    <w:rsid w:val="00225F22"/>
    <w:rsid w:val="00226941"/>
    <w:rsid w:val="00226F1B"/>
    <w:rsid w:val="00227A27"/>
    <w:rsid w:val="00227CE7"/>
    <w:rsid w:val="00227F98"/>
    <w:rsid w:val="0023066D"/>
    <w:rsid w:val="0023178A"/>
    <w:rsid w:val="00231B42"/>
    <w:rsid w:val="0023241D"/>
    <w:rsid w:val="002329B2"/>
    <w:rsid w:val="00232EF3"/>
    <w:rsid w:val="002338EC"/>
    <w:rsid w:val="00233D69"/>
    <w:rsid w:val="00234B46"/>
    <w:rsid w:val="00237C3D"/>
    <w:rsid w:val="00242883"/>
    <w:rsid w:val="002443E7"/>
    <w:rsid w:val="002462B5"/>
    <w:rsid w:val="00247C4C"/>
    <w:rsid w:val="002500FE"/>
    <w:rsid w:val="00251B13"/>
    <w:rsid w:val="00254174"/>
    <w:rsid w:val="0025521D"/>
    <w:rsid w:val="00255E5E"/>
    <w:rsid w:val="002570CA"/>
    <w:rsid w:val="002576F2"/>
    <w:rsid w:val="00260108"/>
    <w:rsid w:val="002621E5"/>
    <w:rsid w:val="0026236A"/>
    <w:rsid w:val="00263097"/>
    <w:rsid w:val="00263FB7"/>
    <w:rsid w:val="0026416D"/>
    <w:rsid w:val="00264786"/>
    <w:rsid w:val="00266AD2"/>
    <w:rsid w:val="002673FB"/>
    <w:rsid w:val="0027518A"/>
    <w:rsid w:val="00275585"/>
    <w:rsid w:val="00276ECC"/>
    <w:rsid w:val="00280492"/>
    <w:rsid w:val="0028112C"/>
    <w:rsid w:val="002823A3"/>
    <w:rsid w:val="00284F36"/>
    <w:rsid w:val="00285560"/>
    <w:rsid w:val="00285C07"/>
    <w:rsid w:val="00286A15"/>
    <w:rsid w:val="00290910"/>
    <w:rsid w:val="00291169"/>
    <w:rsid w:val="00291BF2"/>
    <w:rsid w:val="00291ED1"/>
    <w:rsid w:val="002926A0"/>
    <w:rsid w:val="00293C8C"/>
    <w:rsid w:val="0029514D"/>
    <w:rsid w:val="00295190"/>
    <w:rsid w:val="00295EAE"/>
    <w:rsid w:val="00295F5B"/>
    <w:rsid w:val="0029622B"/>
    <w:rsid w:val="00296B02"/>
    <w:rsid w:val="00296EB3"/>
    <w:rsid w:val="00297AEA"/>
    <w:rsid w:val="002A051A"/>
    <w:rsid w:val="002A11E6"/>
    <w:rsid w:val="002A4586"/>
    <w:rsid w:val="002A5E0D"/>
    <w:rsid w:val="002A62E2"/>
    <w:rsid w:val="002A76FF"/>
    <w:rsid w:val="002A7C20"/>
    <w:rsid w:val="002A7F9C"/>
    <w:rsid w:val="002B2CD3"/>
    <w:rsid w:val="002B3B22"/>
    <w:rsid w:val="002B5795"/>
    <w:rsid w:val="002B73C0"/>
    <w:rsid w:val="002C1920"/>
    <w:rsid w:val="002C19EB"/>
    <w:rsid w:val="002C25F1"/>
    <w:rsid w:val="002C293B"/>
    <w:rsid w:val="002C3418"/>
    <w:rsid w:val="002C4B1D"/>
    <w:rsid w:val="002C4FD9"/>
    <w:rsid w:val="002C57B9"/>
    <w:rsid w:val="002C5C39"/>
    <w:rsid w:val="002C6476"/>
    <w:rsid w:val="002C78B8"/>
    <w:rsid w:val="002D00FB"/>
    <w:rsid w:val="002D2FBE"/>
    <w:rsid w:val="002D39DA"/>
    <w:rsid w:val="002D500B"/>
    <w:rsid w:val="002D6002"/>
    <w:rsid w:val="002D6901"/>
    <w:rsid w:val="002D7EB8"/>
    <w:rsid w:val="002E0B04"/>
    <w:rsid w:val="002E0BBA"/>
    <w:rsid w:val="002E1FD8"/>
    <w:rsid w:val="002E4F5D"/>
    <w:rsid w:val="002E558E"/>
    <w:rsid w:val="002E657B"/>
    <w:rsid w:val="002E7685"/>
    <w:rsid w:val="002F1F37"/>
    <w:rsid w:val="002F282C"/>
    <w:rsid w:val="002F3829"/>
    <w:rsid w:val="002F481A"/>
    <w:rsid w:val="002F6837"/>
    <w:rsid w:val="002F6ECA"/>
    <w:rsid w:val="002F7481"/>
    <w:rsid w:val="002F7CAF"/>
    <w:rsid w:val="0030128A"/>
    <w:rsid w:val="00301657"/>
    <w:rsid w:val="00301D10"/>
    <w:rsid w:val="00302640"/>
    <w:rsid w:val="00302F11"/>
    <w:rsid w:val="00303193"/>
    <w:rsid w:val="00303499"/>
    <w:rsid w:val="00303E93"/>
    <w:rsid w:val="00304251"/>
    <w:rsid w:val="00304293"/>
    <w:rsid w:val="0030472B"/>
    <w:rsid w:val="00305CC5"/>
    <w:rsid w:val="00305DAC"/>
    <w:rsid w:val="00307214"/>
    <w:rsid w:val="003115BA"/>
    <w:rsid w:val="0031699E"/>
    <w:rsid w:val="00320F1D"/>
    <w:rsid w:val="00321A02"/>
    <w:rsid w:val="00324682"/>
    <w:rsid w:val="0032524D"/>
    <w:rsid w:val="003259BF"/>
    <w:rsid w:val="003265E6"/>
    <w:rsid w:val="003300B0"/>
    <w:rsid w:val="00331E87"/>
    <w:rsid w:val="00333088"/>
    <w:rsid w:val="0033681A"/>
    <w:rsid w:val="00336C36"/>
    <w:rsid w:val="00340E28"/>
    <w:rsid w:val="00341D78"/>
    <w:rsid w:val="00342828"/>
    <w:rsid w:val="00342C43"/>
    <w:rsid w:val="003434DC"/>
    <w:rsid w:val="00343AD9"/>
    <w:rsid w:val="00347D9C"/>
    <w:rsid w:val="00347DB3"/>
    <w:rsid w:val="00351703"/>
    <w:rsid w:val="00351C91"/>
    <w:rsid w:val="00352872"/>
    <w:rsid w:val="00352E02"/>
    <w:rsid w:val="00352E26"/>
    <w:rsid w:val="00352FA7"/>
    <w:rsid w:val="003568C5"/>
    <w:rsid w:val="0035698D"/>
    <w:rsid w:val="003603D5"/>
    <w:rsid w:val="00361446"/>
    <w:rsid w:val="0036294A"/>
    <w:rsid w:val="00362C9D"/>
    <w:rsid w:val="003637A7"/>
    <w:rsid w:val="00366F78"/>
    <w:rsid w:val="00370A3B"/>
    <w:rsid w:val="0037168C"/>
    <w:rsid w:val="00371806"/>
    <w:rsid w:val="00371C38"/>
    <w:rsid w:val="00372E37"/>
    <w:rsid w:val="00373C4E"/>
    <w:rsid w:val="003753D3"/>
    <w:rsid w:val="00376DF5"/>
    <w:rsid w:val="00377393"/>
    <w:rsid w:val="003776E7"/>
    <w:rsid w:val="00377C44"/>
    <w:rsid w:val="00382A81"/>
    <w:rsid w:val="00385E7A"/>
    <w:rsid w:val="00386456"/>
    <w:rsid w:val="003867CD"/>
    <w:rsid w:val="00386A43"/>
    <w:rsid w:val="00386F1D"/>
    <w:rsid w:val="003874F1"/>
    <w:rsid w:val="00387C7E"/>
    <w:rsid w:val="00391A97"/>
    <w:rsid w:val="00391DEB"/>
    <w:rsid w:val="003935D7"/>
    <w:rsid w:val="00393BC0"/>
    <w:rsid w:val="00394A7A"/>
    <w:rsid w:val="00397AF3"/>
    <w:rsid w:val="003A00E7"/>
    <w:rsid w:val="003A01BA"/>
    <w:rsid w:val="003A1977"/>
    <w:rsid w:val="003A2060"/>
    <w:rsid w:val="003A31FD"/>
    <w:rsid w:val="003A4950"/>
    <w:rsid w:val="003A5214"/>
    <w:rsid w:val="003A5B03"/>
    <w:rsid w:val="003A5B98"/>
    <w:rsid w:val="003A6987"/>
    <w:rsid w:val="003A6D80"/>
    <w:rsid w:val="003A72F5"/>
    <w:rsid w:val="003A7445"/>
    <w:rsid w:val="003A7D6B"/>
    <w:rsid w:val="003B0F79"/>
    <w:rsid w:val="003B3542"/>
    <w:rsid w:val="003B4264"/>
    <w:rsid w:val="003B4469"/>
    <w:rsid w:val="003B5975"/>
    <w:rsid w:val="003C02D3"/>
    <w:rsid w:val="003C0ADB"/>
    <w:rsid w:val="003C226F"/>
    <w:rsid w:val="003C3544"/>
    <w:rsid w:val="003C3821"/>
    <w:rsid w:val="003C40D0"/>
    <w:rsid w:val="003C4F45"/>
    <w:rsid w:val="003C6A08"/>
    <w:rsid w:val="003C73BD"/>
    <w:rsid w:val="003D15B9"/>
    <w:rsid w:val="003D1A84"/>
    <w:rsid w:val="003D223E"/>
    <w:rsid w:val="003D2527"/>
    <w:rsid w:val="003D3362"/>
    <w:rsid w:val="003D3B99"/>
    <w:rsid w:val="003E0B6D"/>
    <w:rsid w:val="003E1306"/>
    <w:rsid w:val="003E355B"/>
    <w:rsid w:val="003E7FAD"/>
    <w:rsid w:val="003F0907"/>
    <w:rsid w:val="003F0E15"/>
    <w:rsid w:val="003F1C3A"/>
    <w:rsid w:val="003F29C0"/>
    <w:rsid w:val="003F2F05"/>
    <w:rsid w:val="003F56E9"/>
    <w:rsid w:val="003F5E40"/>
    <w:rsid w:val="003F6391"/>
    <w:rsid w:val="003F6889"/>
    <w:rsid w:val="003F7386"/>
    <w:rsid w:val="003F7963"/>
    <w:rsid w:val="004034E1"/>
    <w:rsid w:val="0040613E"/>
    <w:rsid w:val="00406CD0"/>
    <w:rsid w:val="0040785A"/>
    <w:rsid w:val="00407B0C"/>
    <w:rsid w:val="00407BF5"/>
    <w:rsid w:val="004101E9"/>
    <w:rsid w:val="004108A3"/>
    <w:rsid w:val="00411396"/>
    <w:rsid w:val="00412AB3"/>
    <w:rsid w:val="00412DA8"/>
    <w:rsid w:val="004145A3"/>
    <w:rsid w:val="0041480D"/>
    <w:rsid w:val="00415898"/>
    <w:rsid w:val="00416662"/>
    <w:rsid w:val="00416CF4"/>
    <w:rsid w:val="00417C34"/>
    <w:rsid w:val="00420B36"/>
    <w:rsid w:val="00421EB8"/>
    <w:rsid w:val="00422796"/>
    <w:rsid w:val="0042465A"/>
    <w:rsid w:val="0042541E"/>
    <w:rsid w:val="00426C19"/>
    <w:rsid w:val="004300AD"/>
    <w:rsid w:val="0043049D"/>
    <w:rsid w:val="00430E5E"/>
    <w:rsid w:val="00430F6B"/>
    <w:rsid w:val="00431170"/>
    <w:rsid w:val="0043240C"/>
    <w:rsid w:val="004368C1"/>
    <w:rsid w:val="004369F5"/>
    <w:rsid w:val="0043733C"/>
    <w:rsid w:val="00437DCB"/>
    <w:rsid w:val="004405A2"/>
    <w:rsid w:val="0044189E"/>
    <w:rsid w:val="00441B8B"/>
    <w:rsid w:val="00441D20"/>
    <w:rsid w:val="004429D3"/>
    <w:rsid w:val="00442ACE"/>
    <w:rsid w:val="004431C1"/>
    <w:rsid w:val="00443665"/>
    <w:rsid w:val="004443AD"/>
    <w:rsid w:val="00444A51"/>
    <w:rsid w:val="00445611"/>
    <w:rsid w:val="00451993"/>
    <w:rsid w:val="00453C60"/>
    <w:rsid w:val="00455D69"/>
    <w:rsid w:val="00456CAD"/>
    <w:rsid w:val="00462DF6"/>
    <w:rsid w:val="004641D7"/>
    <w:rsid w:val="004653A8"/>
    <w:rsid w:val="0046619F"/>
    <w:rsid w:val="004665CB"/>
    <w:rsid w:val="00467C46"/>
    <w:rsid w:val="004706C9"/>
    <w:rsid w:val="0047083C"/>
    <w:rsid w:val="0047228F"/>
    <w:rsid w:val="004725E1"/>
    <w:rsid w:val="00474724"/>
    <w:rsid w:val="00475F17"/>
    <w:rsid w:val="00477F2F"/>
    <w:rsid w:val="00482609"/>
    <w:rsid w:val="00482DE9"/>
    <w:rsid w:val="00484300"/>
    <w:rsid w:val="00485250"/>
    <w:rsid w:val="00485709"/>
    <w:rsid w:val="00485AF6"/>
    <w:rsid w:val="00487140"/>
    <w:rsid w:val="004872A3"/>
    <w:rsid w:val="004904FE"/>
    <w:rsid w:val="0049160E"/>
    <w:rsid w:val="00491ACB"/>
    <w:rsid w:val="00492425"/>
    <w:rsid w:val="00494722"/>
    <w:rsid w:val="004960E1"/>
    <w:rsid w:val="004A0386"/>
    <w:rsid w:val="004A0942"/>
    <w:rsid w:val="004A1549"/>
    <w:rsid w:val="004A2B7E"/>
    <w:rsid w:val="004A3905"/>
    <w:rsid w:val="004A42CA"/>
    <w:rsid w:val="004A4AC4"/>
    <w:rsid w:val="004A56EE"/>
    <w:rsid w:val="004A7D8C"/>
    <w:rsid w:val="004B1744"/>
    <w:rsid w:val="004B413A"/>
    <w:rsid w:val="004B43C6"/>
    <w:rsid w:val="004B4CD0"/>
    <w:rsid w:val="004B5AF9"/>
    <w:rsid w:val="004B5BC1"/>
    <w:rsid w:val="004B7C31"/>
    <w:rsid w:val="004B7CDD"/>
    <w:rsid w:val="004C008E"/>
    <w:rsid w:val="004C03DC"/>
    <w:rsid w:val="004C10E9"/>
    <w:rsid w:val="004C1D58"/>
    <w:rsid w:val="004C2C4E"/>
    <w:rsid w:val="004C2FF9"/>
    <w:rsid w:val="004C6671"/>
    <w:rsid w:val="004C766B"/>
    <w:rsid w:val="004C7C38"/>
    <w:rsid w:val="004C7E23"/>
    <w:rsid w:val="004D127C"/>
    <w:rsid w:val="004D2016"/>
    <w:rsid w:val="004D2377"/>
    <w:rsid w:val="004D2507"/>
    <w:rsid w:val="004D5049"/>
    <w:rsid w:val="004D5100"/>
    <w:rsid w:val="004D5164"/>
    <w:rsid w:val="004D690F"/>
    <w:rsid w:val="004D69A9"/>
    <w:rsid w:val="004D799B"/>
    <w:rsid w:val="004E2BB5"/>
    <w:rsid w:val="004E7DA7"/>
    <w:rsid w:val="004F1193"/>
    <w:rsid w:val="004F21B7"/>
    <w:rsid w:val="004F24C3"/>
    <w:rsid w:val="004F2C1D"/>
    <w:rsid w:val="004F30EA"/>
    <w:rsid w:val="004F33EE"/>
    <w:rsid w:val="004F467A"/>
    <w:rsid w:val="004F5E40"/>
    <w:rsid w:val="004F6A59"/>
    <w:rsid w:val="004F70EB"/>
    <w:rsid w:val="004F7934"/>
    <w:rsid w:val="005000B1"/>
    <w:rsid w:val="005000D7"/>
    <w:rsid w:val="005010CC"/>
    <w:rsid w:val="005012AD"/>
    <w:rsid w:val="005012AE"/>
    <w:rsid w:val="00502122"/>
    <w:rsid w:val="00502373"/>
    <w:rsid w:val="00504746"/>
    <w:rsid w:val="00504AD1"/>
    <w:rsid w:val="00504C42"/>
    <w:rsid w:val="00506410"/>
    <w:rsid w:val="005107C0"/>
    <w:rsid w:val="00511C72"/>
    <w:rsid w:val="00511CAB"/>
    <w:rsid w:val="0051284C"/>
    <w:rsid w:val="00515678"/>
    <w:rsid w:val="00515B01"/>
    <w:rsid w:val="0052253A"/>
    <w:rsid w:val="00522B7B"/>
    <w:rsid w:val="00522FFA"/>
    <w:rsid w:val="00524FEE"/>
    <w:rsid w:val="00526A66"/>
    <w:rsid w:val="0053075E"/>
    <w:rsid w:val="00530CBD"/>
    <w:rsid w:val="00530EB7"/>
    <w:rsid w:val="005321BE"/>
    <w:rsid w:val="0053270A"/>
    <w:rsid w:val="00534D05"/>
    <w:rsid w:val="005378C9"/>
    <w:rsid w:val="00537E95"/>
    <w:rsid w:val="00540618"/>
    <w:rsid w:val="00540CA5"/>
    <w:rsid w:val="005416BB"/>
    <w:rsid w:val="00541875"/>
    <w:rsid w:val="00542B68"/>
    <w:rsid w:val="0054368C"/>
    <w:rsid w:val="005440B5"/>
    <w:rsid w:val="00545A56"/>
    <w:rsid w:val="00550CBA"/>
    <w:rsid w:val="005514F2"/>
    <w:rsid w:val="00551891"/>
    <w:rsid w:val="00551A69"/>
    <w:rsid w:val="005543F0"/>
    <w:rsid w:val="0055537E"/>
    <w:rsid w:val="005569DF"/>
    <w:rsid w:val="005609F1"/>
    <w:rsid w:val="00560DAA"/>
    <w:rsid w:val="0056115E"/>
    <w:rsid w:val="0056206F"/>
    <w:rsid w:val="00564438"/>
    <w:rsid w:val="00565901"/>
    <w:rsid w:val="00565F34"/>
    <w:rsid w:val="00566286"/>
    <w:rsid w:val="00566819"/>
    <w:rsid w:val="00570015"/>
    <w:rsid w:val="00571BEB"/>
    <w:rsid w:val="005726D5"/>
    <w:rsid w:val="00572B22"/>
    <w:rsid w:val="00573240"/>
    <w:rsid w:val="005747BA"/>
    <w:rsid w:val="0057609D"/>
    <w:rsid w:val="00577586"/>
    <w:rsid w:val="0057767F"/>
    <w:rsid w:val="00582AD9"/>
    <w:rsid w:val="005831F1"/>
    <w:rsid w:val="005833D8"/>
    <w:rsid w:val="005837D8"/>
    <w:rsid w:val="0058449B"/>
    <w:rsid w:val="00585819"/>
    <w:rsid w:val="00585F45"/>
    <w:rsid w:val="005870BA"/>
    <w:rsid w:val="00593539"/>
    <w:rsid w:val="00594470"/>
    <w:rsid w:val="00594C5D"/>
    <w:rsid w:val="00596035"/>
    <w:rsid w:val="005A1858"/>
    <w:rsid w:val="005A22C5"/>
    <w:rsid w:val="005A2B38"/>
    <w:rsid w:val="005A2CE7"/>
    <w:rsid w:val="005A4E45"/>
    <w:rsid w:val="005B100C"/>
    <w:rsid w:val="005B18D0"/>
    <w:rsid w:val="005B2730"/>
    <w:rsid w:val="005B4231"/>
    <w:rsid w:val="005B4556"/>
    <w:rsid w:val="005B4A02"/>
    <w:rsid w:val="005B584B"/>
    <w:rsid w:val="005B6105"/>
    <w:rsid w:val="005B77EB"/>
    <w:rsid w:val="005B78C0"/>
    <w:rsid w:val="005B7F8B"/>
    <w:rsid w:val="005C095A"/>
    <w:rsid w:val="005C1EBC"/>
    <w:rsid w:val="005C2C17"/>
    <w:rsid w:val="005C2F35"/>
    <w:rsid w:val="005C37B5"/>
    <w:rsid w:val="005C556A"/>
    <w:rsid w:val="005C69DA"/>
    <w:rsid w:val="005C6C34"/>
    <w:rsid w:val="005D0D4C"/>
    <w:rsid w:val="005D1275"/>
    <w:rsid w:val="005D187F"/>
    <w:rsid w:val="005D1A41"/>
    <w:rsid w:val="005D323C"/>
    <w:rsid w:val="005D4922"/>
    <w:rsid w:val="005D6283"/>
    <w:rsid w:val="005E00FD"/>
    <w:rsid w:val="005E22DA"/>
    <w:rsid w:val="005E2F47"/>
    <w:rsid w:val="005E4A97"/>
    <w:rsid w:val="005E6211"/>
    <w:rsid w:val="005E6908"/>
    <w:rsid w:val="005F081E"/>
    <w:rsid w:val="005F2921"/>
    <w:rsid w:val="005F2DE2"/>
    <w:rsid w:val="005F7ACA"/>
    <w:rsid w:val="0060254F"/>
    <w:rsid w:val="00603D9E"/>
    <w:rsid w:val="00606031"/>
    <w:rsid w:val="00606134"/>
    <w:rsid w:val="0060799E"/>
    <w:rsid w:val="00607AEF"/>
    <w:rsid w:val="00607B2A"/>
    <w:rsid w:val="00610A43"/>
    <w:rsid w:val="00613E78"/>
    <w:rsid w:val="0061493B"/>
    <w:rsid w:val="00615BAD"/>
    <w:rsid w:val="00616551"/>
    <w:rsid w:val="0062000B"/>
    <w:rsid w:val="00620EB0"/>
    <w:rsid w:val="00621A69"/>
    <w:rsid w:val="00622792"/>
    <w:rsid w:val="0062368D"/>
    <w:rsid w:val="006237A8"/>
    <w:rsid w:val="00623FCF"/>
    <w:rsid w:val="00624A35"/>
    <w:rsid w:val="006254DF"/>
    <w:rsid w:val="00626D0D"/>
    <w:rsid w:val="00630E27"/>
    <w:rsid w:val="00631025"/>
    <w:rsid w:val="006317AF"/>
    <w:rsid w:val="00633A52"/>
    <w:rsid w:val="00633F06"/>
    <w:rsid w:val="006346AF"/>
    <w:rsid w:val="00635CD4"/>
    <w:rsid w:val="0063646E"/>
    <w:rsid w:val="00636E38"/>
    <w:rsid w:val="00640754"/>
    <w:rsid w:val="00642240"/>
    <w:rsid w:val="006428F5"/>
    <w:rsid w:val="00643F57"/>
    <w:rsid w:val="00644340"/>
    <w:rsid w:val="00644A23"/>
    <w:rsid w:val="0064681A"/>
    <w:rsid w:val="006501EE"/>
    <w:rsid w:val="006509A9"/>
    <w:rsid w:val="006509E7"/>
    <w:rsid w:val="00652B7A"/>
    <w:rsid w:val="00653505"/>
    <w:rsid w:val="00653CDE"/>
    <w:rsid w:val="00655A30"/>
    <w:rsid w:val="00655D91"/>
    <w:rsid w:val="00656C0F"/>
    <w:rsid w:val="00656E3A"/>
    <w:rsid w:val="00656EFC"/>
    <w:rsid w:val="00660A5F"/>
    <w:rsid w:val="006618BD"/>
    <w:rsid w:val="00661C83"/>
    <w:rsid w:val="00662640"/>
    <w:rsid w:val="00662AF0"/>
    <w:rsid w:val="00663D77"/>
    <w:rsid w:val="006644C9"/>
    <w:rsid w:val="00667894"/>
    <w:rsid w:val="006714EA"/>
    <w:rsid w:val="00671EE0"/>
    <w:rsid w:val="00672CC4"/>
    <w:rsid w:val="006744D6"/>
    <w:rsid w:val="00675ACC"/>
    <w:rsid w:val="0067620C"/>
    <w:rsid w:val="006767FB"/>
    <w:rsid w:val="00676954"/>
    <w:rsid w:val="00676BC4"/>
    <w:rsid w:val="00676E3B"/>
    <w:rsid w:val="00677257"/>
    <w:rsid w:val="00677D92"/>
    <w:rsid w:val="006809C1"/>
    <w:rsid w:val="00680C02"/>
    <w:rsid w:val="006822F6"/>
    <w:rsid w:val="00682918"/>
    <w:rsid w:val="00683711"/>
    <w:rsid w:val="00684623"/>
    <w:rsid w:val="0068583D"/>
    <w:rsid w:val="006870D8"/>
    <w:rsid w:val="0068786C"/>
    <w:rsid w:val="00690761"/>
    <w:rsid w:val="00690B63"/>
    <w:rsid w:val="00691347"/>
    <w:rsid w:val="00693483"/>
    <w:rsid w:val="006942E7"/>
    <w:rsid w:val="00695E98"/>
    <w:rsid w:val="00695EE1"/>
    <w:rsid w:val="006A2769"/>
    <w:rsid w:val="006A33EF"/>
    <w:rsid w:val="006A3FBA"/>
    <w:rsid w:val="006A4380"/>
    <w:rsid w:val="006A462E"/>
    <w:rsid w:val="006A5315"/>
    <w:rsid w:val="006A56B6"/>
    <w:rsid w:val="006A5CEF"/>
    <w:rsid w:val="006A6B4F"/>
    <w:rsid w:val="006A6FC0"/>
    <w:rsid w:val="006A79F1"/>
    <w:rsid w:val="006A7C08"/>
    <w:rsid w:val="006B0ACB"/>
    <w:rsid w:val="006B1656"/>
    <w:rsid w:val="006B1927"/>
    <w:rsid w:val="006B4494"/>
    <w:rsid w:val="006B597E"/>
    <w:rsid w:val="006C016A"/>
    <w:rsid w:val="006C19E9"/>
    <w:rsid w:val="006C1A61"/>
    <w:rsid w:val="006C25DC"/>
    <w:rsid w:val="006C308E"/>
    <w:rsid w:val="006C3FF5"/>
    <w:rsid w:val="006C4358"/>
    <w:rsid w:val="006C697E"/>
    <w:rsid w:val="006C76BA"/>
    <w:rsid w:val="006D16D5"/>
    <w:rsid w:val="006D1D3C"/>
    <w:rsid w:val="006D2D62"/>
    <w:rsid w:val="006D3C03"/>
    <w:rsid w:val="006D3CFD"/>
    <w:rsid w:val="006D3E0C"/>
    <w:rsid w:val="006D7AB8"/>
    <w:rsid w:val="006D7C6F"/>
    <w:rsid w:val="006D7DD8"/>
    <w:rsid w:val="006E0154"/>
    <w:rsid w:val="006E02E8"/>
    <w:rsid w:val="006E1019"/>
    <w:rsid w:val="006E417A"/>
    <w:rsid w:val="006E46BB"/>
    <w:rsid w:val="006E4852"/>
    <w:rsid w:val="006E54D9"/>
    <w:rsid w:val="006E63EF"/>
    <w:rsid w:val="006E7385"/>
    <w:rsid w:val="006E79F5"/>
    <w:rsid w:val="006F02FF"/>
    <w:rsid w:val="006F08EE"/>
    <w:rsid w:val="006F0E67"/>
    <w:rsid w:val="006F0F43"/>
    <w:rsid w:val="006F1264"/>
    <w:rsid w:val="006F1E45"/>
    <w:rsid w:val="006F1FE1"/>
    <w:rsid w:val="006F327F"/>
    <w:rsid w:val="006F32AD"/>
    <w:rsid w:val="006F46FD"/>
    <w:rsid w:val="006F4D07"/>
    <w:rsid w:val="006F4DDD"/>
    <w:rsid w:val="006F645B"/>
    <w:rsid w:val="006F7C2A"/>
    <w:rsid w:val="00702B20"/>
    <w:rsid w:val="00702BDC"/>
    <w:rsid w:val="00704B89"/>
    <w:rsid w:val="0071044A"/>
    <w:rsid w:val="00711C56"/>
    <w:rsid w:val="007147D8"/>
    <w:rsid w:val="007163B8"/>
    <w:rsid w:val="00717587"/>
    <w:rsid w:val="007178F9"/>
    <w:rsid w:val="0072038B"/>
    <w:rsid w:val="007214A8"/>
    <w:rsid w:val="00721B1A"/>
    <w:rsid w:val="00722070"/>
    <w:rsid w:val="00722FC9"/>
    <w:rsid w:val="00727017"/>
    <w:rsid w:val="00731279"/>
    <w:rsid w:val="00731FFA"/>
    <w:rsid w:val="0073215E"/>
    <w:rsid w:val="00732774"/>
    <w:rsid w:val="00732812"/>
    <w:rsid w:val="00733D3B"/>
    <w:rsid w:val="007346CA"/>
    <w:rsid w:val="00734EFD"/>
    <w:rsid w:val="007355A4"/>
    <w:rsid w:val="007415C8"/>
    <w:rsid w:val="00741AAC"/>
    <w:rsid w:val="0074227A"/>
    <w:rsid w:val="007433CC"/>
    <w:rsid w:val="00743624"/>
    <w:rsid w:val="00743664"/>
    <w:rsid w:val="00743D85"/>
    <w:rsid w:val="0074662C"/>
    <w:rsid w:val="00750044"/>
    <w:rsid w:val="00751FF9"/>
    <w:rsid w:val="00752343"/>
    <w:rsid w:val="0075236C"/>
    <w:rsid w:val="00752BF3"/>
    <w:rsid w:val="00753C68"/>
    <w:rsid w:val="00754ABD"/>
    <w:rsid w:val="00756F71"/>
    <w:rsid w:val="00760DFA"/>
    <w:rsid w:val="007636EF"/>
    <w:rsid w:val="00763B73"/>
    <w:rsid w:val="00763E66"/>
    <w:rsid w:val="0076445A"/>
    <w:rsid w:val="00767A11"/>
    <w:rsid w:val="00767EA6"/>
    <w:rsid w:val="007710D5"/>
    <w:rsid w:val="0077138D"/>
    <w:rsid w:val="00771C0A"/>
    <w:rsid w:val="00772F1A"/>
    <w:rsid w:val="00773F4A"/>
    <w:rsid w:val="00774AC7"/>
    <w:rsid w:val="00774F28"/>
    <w:rsid w:val="00776C5A"/>
    <w:rsid w:val="007772A6"/>
    <w:rsid w:val="00780F06"/>
    <w:rsid w:val="00782208"/>
    <w:rsid w:val="007854E3"/>
    <w:rsid w:val="00785C87"/>
    <w:rsid w:val="0078601E"/>
    <w:rsid w:val="00786E28"/>
    <w:rsid w:val="00787F6D"/>
    <w:rsid w:val="007910ED"/>
    <w:rsid w:val="00791979"/>
    <w:rsid w:val="00792087"/>
    <w:rsid w:val="0079497C"/>
    <w:rsid w:val="00795820"/>
    <w:rsid w:val="00796FC6"/>
    <w:rsid w:val="007A0807"/>
    <w:rsid w:val="007A081C"/>
    <w:rsid w:val="007A0F90"/>
    <w:rsid w:val="007A15F1"/>
    <w:rsid w:val="007A299C"/>
    <w:rsid w:val="007A4C9E"/>
    <w:rsid w:val="007A4D52"/>
    <w:rsid w:val="007A6879"/>
    <w:rsid w:val="007A7245"/>
    <w:rsid w:val="007B20BE"/>
    <w:rsid w:val="007B36AF"/>
    <w:rsid w:val="007B3BD4"/>
    <w:rsid w:val="007B3D86"/>
    <w:rsid w:val="007B41C6"/>
    <w:rsid w:val="007B4222"/>
    <w:rsid w:val="007B479A"/>
    <w:rsid w:val="007B494D"/>
    <w:rsid w:val="007B50B1"/>
    <w:rsid w:val="007B6BDA"/>
    <w:rsid w:val="007B6FE8"/>
    <w:rsid w:val="007C16E5"/>
    <w:rsid w:val="007C1725"/>
    <w:rsid w:val="007C24A1"/>
    <w:rsid w:val="007C2B05"/>
    <w:rsid w:val="007C2C99"/>
    <w:rsid w:val="007C3786"/>
    <w:rsid w:val="007C4645"/>
    <w:rsid w:val="007C4A2C"/>
    <w:rsid w:val="007C4B26"/>
    <w:rsid w:val="007C65DD"/>
    <w:rsid w:val="007C6CE7"/>
    <w:rsid w:val="007C6E02"/>
    <w:rsid w:val="007C6E54"/>
    <w:rsid w:val="007D0903"/>
    <w:rsid w:val="007D0F39"/>
    <w:rsid w:val="007D10D6"/>
    <w:rsid w:val="007D12BA"/>
    <w:rsid w:val="007D272F"/>
    <w:rsid w:val="007D39B5"/>
    <w:rsid w:val="007D3FB0"/>
    <w:rsid w:val="007D4287"/>
    <w:rsid w:val="007D5654"/>
    <w:rsid w:val="007D6555"/>
    <w:rsid w:val="007D6828"/>
    <w:rsid w:val="007D6CC7"/>
    <w:rsid w:val="007E12D5"/>
    <w:rsid w:val="007E20D8"/>
    <w:rsid w:val="007E3AE6"/>
    <w:rsid w:val="007E3BD8"/>
    <w:rsid w:val="007E42AB"/>
    <w:rsid w:val="007E4B55"/>
    <w:rsid w:val="007E528F"/>
    <w:rsid w:val="007E5AF6"/>
    <w:rsid w:val="007E5E7D"/>
    <w:rsid w:val="007F21E7"/>
    <w:rsid w:val="007F2917"/>
    <w:rsid w:val="007F42F7"/>
    <w:rsid w:val="007F6A3B"/>
    <w:rsid w:val="007F6ECF"/>
    <w:rsid w:val="007F7DB3"/>
    <w:rsid w:val="0080226C"/>
    <w:rsid w:val="0080230C"/>
    <w:rsid w:val="00802748"/>
    <w:rsid w:val="00803695"/>
    <w:rsid w:val="0080379B"/>
    <w:rsid w:val="00803DA1"/>
    <w:rsid w:val="00806DC3"/>
    <w:rsid w:val="008075FA"/>
    <w:rsid w:val="00810810"/>
    <w:rsid w:val="00811526"/>
    <w:rsid w:val="00811F23"/>
    <w:rsid w:val="00813719"/>
    <w:rsid w:val="008137CE"/>
    <w:rsid w:val="00813B32"/>
    <w:rsid w:val="00816E03"/>
    <w:rsid w:val="008229C2"/>
    <w:rsid w:val="00824686"/>
    <w:rsid w:val="008248EC"/>
    <w:rsid w:val="00824942"/>
    <w:rsid w:val="0082799D"/>
    <w:rsid w:val="00827B79"/>
    <w:rsid w:val="00827BE6"/>
    <w:rsid w:val="00827D3B"/>
    <w:rsid w:val="00830091"/>
    <w:rsid w:val="008314F1"/>
    <w:rsid w:val="00831F8F"/>
    <w:rsid w:val="0083206D"/>
    <w:rsid w:val="00834A9E"/>
    <w:rsid w:val="0083504D"/>
    <w:rsid w:val="0083700F"/>
    <w:rsid w:val="00842BD6"/>
    <w:rsid w:val="00845253"/>
    <w:rsid w:val="00846331"/>
    <w:rsid w:val="0084685B"/>
    <w:rsid w:val="0084694F"/>
    <w:rsid w:val="00847109"/>
    <w:rsid w:val="008477C9"/>
    <w:rsid w:val="00850E5E"/>
    <w:rsid w:val="00852AB6"/>
    <w:rsid w:val="00853170"/>
    <w:rsid w:val="00854EDF"/>
    <w:rsid w:val="00855389"/>
    <w:rsid w:val="008558F4"/>
    <w:rsid w:val="00856800"/>
    <w:rsid w:val="00856847"/>
    <w:rsid w:val="008568CB"/>
    <w:rsid w:val="008608EB"/>
    <w:rsid w:val="00860A72"/>
    <w:rsid w:val="00860D32"/>
    <w:rsid w:val="00861D98"/>
    <w:rsid w:val="008621AA"/>
    <w:rsid w:val="00862A8A"/>
    <w:rsid w:val="00863DB7"/>
    <w:rsid w:val="00864761"/>
    <w:rsid w:val="00867D23"/>
    <w:rsid w:val="00874196"/>
    <w:rsid w:val="008743E0"/>
    <w:rsid w:val="008755BF"/>
    <w:rsid w:val="008772DA"/>
    <w:rsid w:val="008778A2"/>
    <w:rsid w:val="0088131D"/>
    <w:rsid w:val="00881328"/>
    <w:rsid w:val="008825E0"/>
    <w:rsid w:val="00882BEC"/>
    <w:rsid w:val="00882E7D"/>
    <w:rsid w:val="0088365E"/>
    <w:rsid w:val="008843B4"/>
    <w:rsid w:val="008844FC"/>
    <w:rsid w:val="008850E0"/>
    <w:rsid w:val="00894F72"/>
    <w:rsid w:val="008953C4"/>
    <w:rsid w:val="00897619"/>
    <w:rsid w:val="008A035A"/>
    <w:rsid w:val="008A0F55"/>
    <w:rsid w:val="008A1C51"/>
    <w:rsid w:val="008A529C"/>
    <w:rsid w:val="008A5962"/>
    <w:rsid w:val="008A5F97"/>
    <w:rsid w:val="008A7676"/>
    <w:rsid w:val="008B05F2"/>
    <w:rsid w:val="008B1CF1"/>
    <w:rsid w:val="008B2FE6"/>
    <w:rsid w:val="008B314C"/>
    <w:rsid w:val="008B429C"/>
    <w:rsid w:val="008B4C0D"/>
    <w:rsid w:val="008B51F1"/>
    <w:rsid w:val="008B5E22"/>
    <w:rsid w:val="008C06DB"/>
    <w:rsid w:val="008C5F60"/>
    <w:rsid w:val="008C75B9"/>
    <w:rsid w:val="008D3508"/>
    <w:rsid w:val="008D3ED3"/>
    <w:rsid w:val="008D4028"/>
    <w:rsid w:val="008D47A2"/>
    <w:rsid w:val="008D47D7"/>
    <w:rsid w:val="008D4D0E"/>
    <w:rsid w:val="008D50FC"/>
    <w:rsid w:val="008E17BD"/>
    <w:rsid w:val="008E1D23"/>
    <w:rsid w:val="008E2152"/>
    <w:rsid w:val="008E2E7C"/>
    <w:rsid w:val="008E2F97"/>
    <w:rsid w:val="008E3A2E"/>
    <w:rsid w:val="008E582F"/>
    <w:rsid w:val="008E7C14"/>
    <w:rsid w:val="008E7DF3"/>
    <w:rsid w:val="008F1643"/>
    <w:rsid w:val="008F18CB"/>
    <w:rsid w:val="008F1EF7"/>
    <w:rsid w:val="008F3107"/>
    <w:rsid w:val="008F33B9"/>
    <w:rsid w:val="008F3705"/>
    <w:rsid w:val="008F3920"/>
    <w:rsid w:val="008F3B8C"/>
    <w:rsid w:val="008F3BB8"/>
    <w:rsid w:val="008F484D"/>
    <w:rsid w:val="008F49BF"/>
    <w:rsid w:val="008F5D4D"/>
    <w:rsid w:val="008F6783"/>
    <w:rsid w:val="008F70C9"/>
    <w:rsid w:val="008F750A"/>
    <w:rsid w:val="009011FF"/>
    <w:rsid w:val="009022B4"/>
    <w:rsid w:val="00902E6C"/>
    <w:rsid w:val="00903140"/>
    <w:rsid w:val="00904E87"/>
    <w:rsid w:val="009069EA"/>
    <w:rsid w:val="00910382"/>
    <w:rsid w:val="0091066F"/>
    <w:rsid w:val="009111E2"/>
    <w:rsid w:val="00911FDE"/>
    <w:rsid w:val="00912284"/>
    <w:rsid w:val="00913A56"/>
    <w:rsid w:val="00914134"/>
    <w:rsid w:val="00915703"/>
    <w:rsid w:val="00917652"/>
    <w:rsid w:val="00920733"/>
    <w:rsid w:val="00921BF4"/>
    <w:rsid w:val="00922695"/>
    <w:rsid w:val="00923403"/>
    <w:rsid w:val="0092347D"/>
    <w:rsid w:val="00923923"/>
    <w:rsid w:val="00924238"/>
    <w:rsid w:val="0092569B"/>
    <w:rsid w:val="0092602A"/>
    <w:rsid w:val="00930C6B"/>
    <w:rsid w:val="00930C95"/>
    <w:rsid w:val="009347C3"/>
    <w:rsid w:val="0093507D"/>
    <w:rsid w:val="009358EC"/>
    <w:rsid w:val="00935D23"/>
    <w:rsid w:val="00937141"/>
    <w:rsid w:val="0094020C"/>
    <w:rsid w:val="00940327"/>
    <w:rsid w:val="00941A9C"/>
    <w:rsid w:val="00946699"/>
    <w:rsid w:val="0094693B"/>
    <w:rsid w:val="0094699F"/>
    <w:rsid w:val="00950676"/>
    <w:rsid w:val="00951B61"/>
    <w:rsid w:val="009533E6"/>
    <w:rsid w:val="00953766"/>
    <w:rsid w:val="00953982"/>
    <w:rsid w:val="00956ECA"/>
    <w:rsid w:val="009575F2"/>
    <w:rsid w:val="00960DA3"/>
    <w:rsid w:val="00961676"/>
    <w:rsid w:val="00963854"/>
    <w:rsid w:val="00963CDB"/>
    <w:rsid w:val="00964EA4"/>
    <w:rsid w:val="00966976"/>
    <w:rsid w:val="009671DA"/>
    <w:rsid w:val="00967EAF"/>
    <w:rsid w:val="009708D4"/>
    <w:rsid w:val="00971D77"/>
    <w:rsid w:val="00971F63"/>
    <w:rsid w:val="009730F8"/>
    <w:rsid w:val="009740AD"/>
    <w:rsid w:val="00974CA8"/>
    <w:rsid w:val="009766B7"/>
    <w:rsid w:val="00976E49"/>
    <w:rsid w:val="00977B55"/>
    <w:rsid w:val="00980C00"/>
    <w:rsid w:val="009811D8"/>
    <w:rsid w:val="0098226E"/>
    <w:rsid w:val="00982CCB"/>
    <w:rsid w:val="00982EF9"/>
    <w:rsid w:val="009832B0"/>
    <w:rsid w:val="00983FE8"/>
    <w:rsid w:val="009854F3"/>
    <w:rsid w:val="00985D31"/>
    <w:rsid w:val="0098602B"/>
    <w:rsid w:val="00986E15"/>
    <w:rsid w:val="00986F5A"/>
    <w:rsid w:val="00987A54"/>
    <w:rsid w:val="00990302"/>
    <w:rsid w:val="009912F9"/>
    <w:rsid w:val="009938D1"/>
    <w:rsid w:val="009940F2"/>
    <w:rsid w:val="00994582"/>
    <w:rsid w:val="009959AB"/>
    <w:rsid w:val="0099717E"/>
    <w:rsid w:val="0099779C"/>
    <w:rsid w:val="009A17FF"/>
    <w:rsid w:val="009A1A61"/>
    <w:rsid w:val="009A2821"/>
    <w:rsid w:val="009A2BF6"/>
    <w:rsid w:val="009A3335"/>
    <w:rsid w:val="009A44DE"/>
    <w:rsid w:val="009A50E9"/>
    <w:rsid w:val="009A56BB"/>
    <w:rsid w:val="009A645E"/>
    <w:rsid w:val="009A678B"/>
    <w:rsid w:val="009A785B"/>
    <w:rsid w:val="009A7AF9"/>
    <w:rsid w:val="009B01BE"/>
    <w:rsid w:val="009B1209"/>
    <w:rsid w:val="009B2F80"/>
    <w:rsid w:val="009B34CA"/>
    <w:rsid w:val="009B4F90"/>
    <w:rsid w:val="009B5525"/>
    <w:rsid w:val="009B7D65"/>
    <w:rsid w:val="009B7E4F"/>
    <w:rsid w:val="009C16C5"/>
    <w:rsid w:val="009C314D"/>
    <w:rsid w:val="009C5B16"/>
    <w:rsid w:val="009C75F6"/>
    <w:rsid w:val="009C7E80"/>
    <w:rsid w:val="009C7F66"/>
    <w:rsid w:val="009D0F85"/>
    <w:rsid w:val="009D29B9"/>
    <w:rsid w:val="009D30A4"/>
    <w:rsid w:val="009D3BAE"/>
    <w:rsid w:val="009D3DA1"/>
    <w:rsid w:val="009D4AE3"/>
    <w:rsid w:val="009D527D"/>
    <w:rsid w:val="009D5CA2"/>
    <w:rsid w:val="009D6D6E"/>
    <w:rsid w:val="009D7F55"/>
    <w:rsid w:val="009E00AC"/>
    <w:rsid w:val="009E102B"/>
    <w:rsid w:val="009E1FEB"/>
    <w:rsid w:val="009E268E"/>
    <w:rsid w:val="009E3879"/>
    <w:rsid w:val="009E421A"/>
    <w:rsid w:val="009E479B"/>
    <w:rsid w:val="009E54C9"/>
    <w:rsid w:val="009E6EF5"/>
    <w:rsid w:val="009E7CD2"/>
    <w:rsid w:val="009F0F13"/>
    <w:rsid w:val="009F128B"/>
    <w:rsid w:val="009F3691"/>
    <w:rsid w:val="009F37D5"/>
    <w:rsid w:val="009F5B7C"/>
    <w:rsid w:val="009F6754"/>
    <w:rsid w:val="009F7A85"/>
    <w:rsid w:val="00A0388D"/>
    <w:rsid w:val="00A05E3F"/>
    <w:rsid w:val="00A0754D"/>
    <w:rsid w:val="00A130A4"/>
    <w:rsid w:val="00A133DA"/>
    <w:rsid w:val="00A15325"/>
    <w:rsid w:val="00A1653F"/>
    <w:rsid w:val="00A17E08"/>
    <w:rsid w:val="00A214D3"/>
    <w:rsid w:val="00A22190"/>
    <w:rsid w:val="00A22216"/>
    <w:rsid w:val="00A2249F"/>
    <w:rsid w:val="00A2390D"/>
    <w:rsid w:val="00A23F95"/>
    <w:rsid w:val="00A24175"/>
    <w:rsid w:val="00A24394"/>
    <w:rsid w:val="00A26632"/>
    <w:rsid w:val="00A2684E"/>
    <w:rsid w:val="00A26FEB"/>
    <w:rsid w:val="00A30489"/>
    <w:rsid w:val="00A3115C"/>
    <w:rsid w:val="00A31557"/>
    <w:rsid w:val="00A330B6"/>
    <w:rsid w:val="00A33917"/>
    <w:rsid w:val="00A33C98"/>
    <w:rsid w:val="00A33CEA"/>
    <w:rsid w:val="00A34DCC"/>
    <w:rsid w:val="00A35BF2"/>
    <w:rsid w:val="00A401EE"/>
    <w:rsid w:val="00A445FC"/>
    <w:rsid w:val="00A50CFA"/>
    <w:rsid w:val="00A51219"/>
    <w:rsid w:val="00A517F7"/>
    <w:rsid w:val="00A52AB8"/>
    <w:rsid w:val="00A547E3"/>
    <w:rsid w:val="00A548A7"/>
    <w:rsid w:val="00A555A0"/>
    <w:rsid w:val="00A56EB7"/>
    <w:rsid w:val="00A60A72"/>
    <w:rsid w:val="00A60E9D"/>
    <w:rsid w:val="00A60F6C"/>
    <w:rsid w:val="00A61801"/>
    <w:rsid w:val="00A61F1C"/>
    <w:rsid w:val="00A63316"/>
    <w:rsid w:val="00A64F73"/>
    <w:rsid w:val="00A66C7B"/>
    <w:rsid w:val="00A705DD"/>
    <w:rsid w:val="00A714F5"/>
    <w:rsid w:val="00A71B6E"/>
    <w:rsid w:val="00A732DC"/>
    <w:rsid w:val="00A750B3"/>
    <w:rsid w:val="00A77F29"/>
    <w:rsid w:val="00A80267"/>
    <w:rsid w:val="00A80E37"/>
    <w:rsid w:val="00A86539"/>
    <w:rsid w:val="00A86829"/>
    <w:rsid w:val="00A86863"/>
    <w:rsid w:val="00A86BA8"/>
    <w:rsid w:val="00A87AC3"/>
    <w:rsid w:val="00A918F7"/>
    <w:rsid w:val="00A91D68"/>
    <w:rsid w:val="00A93926"/>
    <w:rsid w:val="00A93A01"/>
    <w:rsid w:val="00A95FA0"/>
    <w:rsid w:val="00A96F5F"/>
    <w:rsid w:val="00A97023"/>
    <w:rsid w:val="00A97FA9"/>
    <w:rsid w:val="00AA084A"/>
    <w:rsid w:val="00AA30A6"/>
    <w:rsid w:val="00AA3233"/>
    <w:rsid w:val="00AA3861"/>
    <w:rsid w:val="00AA5EB8"/>
    <w:rsid w:val="00AB4BCC"/>
    <w:rsid w:val="00AB5606"/>
    <w:rsid w:val="00AC0C4E"/>
    <w:rsid w:val="00AC1175"/>
    <w:rsid w:val="00AC2274"/>
    <w:rsid w:val="00AC29A9"/>
    <w:rsid w:val="00AC2DE7"/>
    <w:rsid w:val="00AC391A"/>
    <w:rsid w:val="00AC3BB9"/>
    <w:rsid w:val="00AC4F25"/>
    <w:rsid w:val="00AC6667"/>
    <w:rsid w:val="00AC6BFD"/>
    <w:rsid w:val="00AD004D"/>
    <w:rsid w:val="00AD00A9"/>
    <w:rsid w:val="00AD0F34"/>
    <w:rsid w:val="00AD0FB0"/>
    <w:rsid w:val="00AD1B8B"/>
    <w:rsid w:val="00AD2723"/>
    <w:rsid w:val="00AD3403"/>
    <w:rsid w:val="00AD4497"/>
    <w:rsid w:val="00AD4B56"/>
    <w:rsid w:val="00AD54BA"/>
    <w:rsid w:val="00AD5E8F"/>
    <w:rsid w:val="00AD69C3"/>
    <w:rsid w:val="00AD6B2C"/>
    <w:rsid w:val="00AD6B49"/>
    <w:rsid w:val="00AD798E"/>
    <w:rsid w:val="00AD7C63"/>
    <w:rsid w:val="00AE0E18"/>
    <w:rsid w:val="00AE1035"/>
    <w:rsid w:val="00AE1E2E"/>
    <w:rsid w:val="00AE2C39"/>
    <w:rsid w:val="00AE34F1"/>
    <w:rsid w:val="00AE4A22"/>
    <w:rsid w:val="00AE545B"/>
    <w:rsid w:val="00AE5478"/>
    <w:rsid w:val="00AE5890"/>
    <w:rsid w:val="00AE5AA6"/>
    <w:rsid w:val="00AE5C47"/>
    <w:rsid w:val="00AE5C92"/>
    <w:rsid w:val="00AE6E2E"/>
    <w:rsid w:val="00AE7F0A"/>
    <w:rsid w:val="00AF0D29"/>
    <w:rsid w:val="00AF2A14"/>
    <w:rsid w:val="00AF3C05"/>
    <w:rsid w:val="00AF4D92"/>
    <w:rsid w:val="00AF77E7"/>
    <w:rsid w:val="00B025A9"/>
    <w:rsid w:val="00B03D17"/>
    <w:rsid w:val="00B03D65"/>
    <w:rsid w:val="00B06E32"/>
    <w:rsid w:val="00B077F4"/>
    <w:rsid w:val="00B1019A"/>
    <w:rsid w:val="00B107A9"/>
    <w:rsid w:val="00B1604C"/>
    <w:rsid w:val="00B16650"/>
    <w:rsid w:val="00B227FA"/>
    <w:rsid w:val="00B23400"/>
    <w:rsid w:val="00B246A6"/>
    <w:rsid w:val="00B24702"/>
    <w:rsid w:val="00B24CC0"/>
    <w:rsid w:val="00B25E1D"/>
    <w:rsid w:val="00B2752A"/>
    <w:rsid w:val="00B30561"/>
    <w:rsid w:val="00B32DE3"/>
    <w:rsid w:val="00B32DF5"/>
    <w:rsid w:val="00B34528"/>
    <w:rsid w:val="00B34F8D"/>
    <w:rsid w:val="00B351B0"/>
    <w:rsid w:val="00B355D2"/>
    <w:rsid w:val="00B36726"/>
    <w:rsid w:val="00B378D9"/>
    <w:rsid w:val="00B37BA3"/>
    <w:rsid w:val="00B405C1"/>
    <w:rsid w:val="00B42BFD"/>
    <w:rsid w:val="00B42F0F"/>
    <w:rsid w:val="00B44F0B"/>
    <w:rsid w:val="00B502C6"/>
    <w:rsid w:val="00B50BD3"/>
    <w:rsid w:val="00B51032"/>
    <w:rsid w:val="00B51B10"/>
    <w:rsid w:val="00B51E73"/>
    <w:rsid w:val="00B5331A"/>
    <w:rsid w:val="00B53464"/>
    <w:rsid w:val="00B5471D"/>
    <w:rsid w:val="00B54CBF"/>
    <w:rsid w:val="00B55414"/>
    <w:rsid w:val="00B556BA"/>
    <w:rsid w:val="00B57504"/>
    <w:rsid w:val="00B57548"/>
    <w:rsid w:val="00B6028E"/>
    <w:rsid w:val="00B603CD"/>
    <w:rsid w:val="00B60D7A"/>
    <w:rsid w:val="00B61349"/>
    <w:rsid w:val="00B61671"/>
    <w:rsid w:val="00B61733"/>
    <w:rsid w:val="00B62CFE"/>
    <w:rsid w:val="00B62D26"/>
    <w:rsid w:val="00B630C1"/>
    <w:rsid w:val="00B63BA8"/>
    <w:rsid w:val="00B647EC"/>
    <w:rsid w:val="00B651F1"/>
    <w:rsid w:val="00B65AE6"/>
    <w:rsid w:val="00B71674"/>
    <w:rsid w:val="00B71A93"/>
    <w:rsid w:val="00B7263D"/>
    <w:rsid w:val="00B73442"/>
    <w:rsid w:val="00B73B5B"/>
    <w:rsid w:val="00B73F7C"/>
    <w:rsid w:val="00B7410E"/>
    <w:rsid w:val="00B74EE1"/>
    <w:rsid w:val="00B75493"/>
    <w:rsid w:val="00B755BB"/>
    <w:rsid w:val="00B767D4"/>
    <w:rsid w:val="00B84006"/>
    <w:rsid w:val="00B85706"/>
    <w:rsid w:val="00B870E5"/>
    <w:rsid w:val="00B90DF5"/>
    <w:rsid w:val="00B910D3"/>
    <w:rsid w:val="00B91D40"/>
    <w:rsid w:val="00B926FB"/>
    <w:rsid w:val="00B9277B"/>
    <w:rsid w:val="00B94E21"/>
    <w:rsid w:val="00B973EF"/>
    <w:rsid w:val="00BA3676"/>
    <w:rsid w:val="00BA3709"/>
    <w:rsid w:val="00BA437D"/>
    <w:rsid w:val="00BA50EB"/>
    <w:rsid w:val="00BA63BE"/>
    <w:rsid w:val="00BA664F"/>
    <w:rsid w:val="00BA6D0B"/>
    <w:rsid w:val="00BB3455"/>
    <w:rsid w:val="00BB3564"/>
    <w:rsid w:val="00BB36BE"/>
    <w:rsid w:val="00BB391D"/>
    <w:rsid w:val="00BB44E0"/>
    <w:rsid w:val="00BB52EF"/>
    <w:rsid w:val="00BB6A18"/>
    <w:rsid w:val="00BB7A63"/>
    <w:rsid w:val="00BC0464"/>
    <w:rsid w:val="00BC1321"/>
    <w:rsid w:val="00BC46E1"/>
    <w:rsid w:val="00BC6550"/>
    <w:rsid w:val="00BC6C39"/>
    <w:rsid w:val="00BC7985"/>
    <w:rsid w:val="00BC7C0C"/>
    <w:rsid w:val="00BD0CEF"/>
    <w:rsid w:val="00BD12AA"/>
    <w:rsid w:val="00BD16B2"/>
    <w:rsid w:val="00BD229B"/>
    <w:rsid w:val="00BD2916"/>
    <w:rsid w:val="00BD2945"/>
    <w:rsid w:val="00BD3538"/>
    <w:rsid w:val="00BD3C7D"/>
    <w:rsid w:val="00BD47B8"/>
    <w:rsid w:val="00BD7061"/>
    <w:rsid w:val="00BE1110"/>
    <w:rsid w:val="00BE1660"/>
    <w:rsid w:val="00BE17FA"/>
    <w:rsid w:val="00BE1A48"/>
    <w:rsid w:val="00BE390E"/>
    <w:rsid w:val="00BE6603"/>
    <w:rsid w:val="00BF08B9"/>
    <w:rsid w:val="00BF1C09"/>
    <w:rsid w:val="00BF4352"/>
    <w:rsid w:val="00BF5316"/>
    <w:rsid w:val="00C00B69"/>
    <w:rsid w:val="00C00F48"/>
    <w:rsid w:val="00C0127F"/>
    <w:rsid w:val="00C01E80"/>
    <w:rsid w:val="00C02654"/>
    <w:rsid w:val="00C027B1"/>
    <w:rsid w:val="00C02B5F"/>
    <w:rsid w:val="00C04BD3"/>
    <w:rsid w:val="00C04BF3"/>
    <w:rsid w:val="00C05179"/>
    <w:rsid w:val="00C1393D"/>
    <w:rsid w:val="00C141B2"/>
    <w:rsid w:val="00C145A7"/>
    <w:rsid w:val="00C1493E"/>
    <w:rsid w:val="00C156BC"/>
    <w:rsid w:val="00C162DB"/>
    <w:rsid w:val="00C17634"/>
    <w:rsid w:val="00C17E38"/>
    <w:rsid w:val="00C20668"/>
    <w:rsid w:val="00C228EC"/>
    <w:rsid w:val="00C22957"/>
    <w:rsid w:val="00C26F79"/>
    <w:rsid w:val="00C30195"/>
    <w:rsid w:val="00C325CB"/>
    <w:rsid w:val="00C32FC4"/>
    <w:rsid w:val="00C336C5"/>
    <w:rsid w:val="00C3389C"/>
    <w:rsid w:val="00C36377"/>
    <w:rsid w:val="00C3759D"/>
    <w:rsid w:val="00C375DD"/>
    <w:rsid w:val="00C37BC1"/>
    <w:rsid w:val="00C40656"/>
    <w:rsid w:val="00C40889"/>
    <w:rsid w:val="00C41018"/>
    <w:rsid w:val="00C412E2"/>
    <w:rsid w:val="00C416C8"/>
    <w:rsid w:val="00C418D3"/>
    <w:rsid w:val="00C449A1"/>
    <w:rsid w:val="00C44E55"/>
    <w:rsid w:val="00C4698B"/>
    <w:rsid w:val="00C47AD7"/>
    <w:rsid w:val="00C47D17"/>
    <w:rsid w:val="00C508FE"/>
    <w:rsid w:val="00C52410"/>
    <w:rsid w:val="00C53B65"/>
    <w:rsid w:val="00C55C63"/>
    <w:rsid w:val="00C604CA"/>
    <w:rsid w:val="00C62047"/>
    <w:rsid w:val="00C621CD"/>
    <w:rsid w:val="00C62485"/>
    <w:rsid w:val="00C629EC"/>
    <w:rsid w:val="00C643A4"/>
    <w:rsid w:val="00C654AB"/>
    <w:rsid w:val="00C65C21"/>
    <w:rsid w:val="00C669F5"/>
    <w:rsid w:val="00C675A7"/>
    <w:rsid w:val="00C677AF"/>
    <w:rsid w:val="00C7055B"/>
    <w:rsid w:val="00C74655"/>
    <w:rsid w:val="00C7494A"/>
    <w:rsid w:val="00C74B15"/>
    <w:rsid w:val="00C77593"/>
    <w:rsid w:val="00C82382"/>
    <w:rsid w:val="00C82D03"/>
    <w:rsid w:val="00C8332F"/>
    <w:rsid w:val="00C835E6"/>
    <w:rsid w:val="00C847DA"/>
    <w:rsid w:val="00C856A3"/>
    <w:rsid w:val="00C8631D"/>
    <w:rsid w:val="00C866B1"/>
    <w:rsid w:val="00C8697B"/>
    <w:rsid w:val="00C87DBF"/>
    <w:rsid w:val="00C904B1"/>
    <w:rsid w:val="00C92267"/>
    <w:rsid w:val="00C952FB"/>
    <w:rsid w:val="00C96088"/>
    <w:rsid w:val="00C9613B"/>
    <w:rsid w:val="00C964F5"/>
    <w:rsid w:val="00C97660"/>
    <w:rsid w:val="00CA06D6"/>
    <w:rsid w:val="00CA0BB2"/>
    <w:rsid w:val="00CA1D8B"/>
    <w:rsid w:val="00CA2630"/>
    <w:rsid w:val="00CA3DA8"/>
    <w:rsid w:val="00CA4844"/>
    <w:rsid w:val="00CA66CC"/>
    <w:rsid w:val="00CA6A89"/>
    <w:rsid w:val="00CA7418"/>
    <w:rsid w:val="00CA7895"/>
    <w:rsid w:val="00CA7905"/>
    <w:rsid w:val="00CA7DDE"/>
    <w:rsid w:val="00CB0660"/>
    <w:rsid w:val="00CB4F60"/>
    <w:rsid w:val="00CB5062"/>
    <w:rsid w:val="00CB5790"/>
    <w:rsid w:val="00CB5D24"/>
    <w:rsid w:val="00CB7C39"/>
    <w:rsid w:val="00CB7E5A"/>
    <w:rsid w:val="00CC22A0"/>
    <w:rsid w:val="00CC3F1B"/>
    <w:rsid w:val="00CC497F"/>
    <w:rsid w:val="00CC560A"/>
    <w:rsid w:val="00CC598D"/>
    <w:rsid w:val="00CC7655"/>
    <w:rsid w:val="00CD28DA"/>
    <w:rsid w:val="00CD469A"/>
    <w:rsid w:val="00CD475F"/>
    <w:rsid w:val="00CD54BC"/>
    <w:rsid w:val="00CD7E4C"/>
    <w:rsid w:val="00CD7FBA"/>
    <w:rsid w:val="00CE14E3"/>
    <w:rsid w:val="00CE2E3F"/>
    <w:rsid w:val="00CE40A7"/>
    <w:rsid w:val="00CE50C1"/>
    <w:rsid w:val="00CE5801"/>
    <w:rsid w:val="00CE5D01"/>
    <w:rsid w:val="00CE5E4F"/>
    <w:rsid w:val="00CE5F53"/>
    <w:rsid w:val="00CE677A"/>
    <w:rsid w:val="00CF02C7"/>
    <w:rsid w:val="00CF0867"/>
    <w:rsid w:val="00CF0A70"/>
    <w:rsid w:val="00CF0FD0"/>
    <w:rsid w:val="00CF23BC"/>
    <w:rsid w:val="00CF2DA8"/>
    <w:rsid w:val="00CF3E6B"/>
    <w:rsid w:val="00CF5530"/>
    <w:rsid w:val="00D027A5"/>
    <w:rsid w:val="00D03140"/>
    <w:rsid w:val="00D0416A"/>
    <w:rsid w:val="00D0482C"/>
    <w:rsid w:val="00D06AB2"/>
    <w:rsid w:val="00D1120D"/>
    <w:rsid w:val="00D120BF"/>
    <w:rsid w:val="00D12D47"/>
    <w:rsid w:val="00D12DDE"/>
    <w:rsid w:val="00D143D9"/>
    <w:rsid w:val="00D14974"/>
    <w:rsid w:val="00D149A1"/>
    <w:rsid w:val="00D1793B"/>
    <w:rsid w:val="00D21161"/>
    <w:rsid w:val="00D21E73"/>
    <w:rsid w:val="00D227C4"/>
    <w:rsid w:val="00D22F6F"/>
    <w:rsid w:val="00D231BC"/>
    <w:rsid w:val="00D2336C"/>
    <w:rsid w:val="00D245DA"/>
    <w:rsid w:val="00D27276"/>
    <w:rsid w:val="00D30004"/>
    <w:rsid w:val="00D30D5C"/>
    <w:rsid w:val="00D3142D"/>
    <w:rsid w:val="00D31927"/>
    <w:rsid w:val="00D3239E"/>
    <w:rsid w:val="00D3355A"/>
    <w:rsid w:val="00D3422E"/>
    <w:rsid w:val="00D34906"/>
    <w:rsid w:val="00D35355"/>
    <w:rsid w:val="00D400C6"/>
    <w:rsid w:val="00D423C2"/>
    <w:rsid w:val="00D4351A"/>
    <w:rsid w:val="00D4397C"/>
    <w:rsid w:val="00D45568"/>
    <w:rsid w:val="00D46118"/>
    <w:rsid w:val="00D46E44"/>
    <w:rsid w:val="00D4720C"/>
    <w:rsid w:val="00D478EF"/>
    <w:rsid w:val="00D51780"/>
    <w:rsid w:val="00D51EF1"/>
    <w:rsid w:val="00D52714"/>
    <w:rsid w:val="00D530BB"/>
    <w:rsid w:val="00D547B5"/>
    <w:rsid w:val="00D55958"/>
    <w:rsid w:val="00D57BB1"/>
    <w:rsid w:val="00D57C04"/>
    <w:rsid w:val="00D60479"/>
    <w:rsid w:val="00D60652"/>
    <w:rsid w:val="00D61ED6"/>
    <w:rsid w:val="00D62887"/>
    <w:rsid w:val="00D62EF9"/>
    <w:rsid w:val="00D63071"/>
    <w:rsid w:val="00D6316D"/>
    <w:rsid w:val="00D63D34"/>
    <w:rsid w:val="00D65724"/>
    <w:rsid w:val="00D669C0"/>
    <w:rsid w:val="00D67335"/>
    <w:rsid w:val="00D7057A"/>
    <w:rsid w:val="00D72FD8"/>
    <w:rsid w:val="00D73D9D"/>
    <w:rsid w:val="00D74205"/>
    <w:rsid w:val="00D76EA0"/>
    <w:rsid w:val="00D76F9C"/>
    <w:rsid w:val="00D778FF"/>
    <w:rsid w:val="00D77A53"/>
    <w:rsid w:val="00D77D69"/>
    <w:rsid w:val="00D807E9"/>
    <w:rsid w:val="00D8092C"/>
    <w:rsid w:val="00D81137"/>
    <w:rsid w:val="00D83BE9"/>
    <w:rsid w:val="00D84331"/>
    <w:rsid w:val="00D843DE"/>
    <w:rsid w:val="00D86769"/>
    <w:rsid w:val="00D86AA7"/>
    <w:rsid w:val="00D86B49"/>
    <w:rsid w:val="00D90087"/>
    <w:rsid w:val="00D90808"/>
    <w:rsid w:val="00D91389"/>
    <w:rsid w:val="00D91881"/>
    <w:rsid w:val="00D91FF5"/>
    <w:rsid w:val="00D92C86"/>
    <w:rsid w:val="00D93EAD"/>
    <w:rsid w:val="00D94732"/>
    <w:rsid w:val="00D96B7C"/>
    <w:rsid w:val="00D9787B"/>
    <w:rsid w:val="00D97B39"/>
    <w:rsid w:val="00DA1245"/>
    <w:rsid w:val="00DA1820"/>
    <w:rsid w:val="00DA1F68"/>
    <w:rsid w:val="00DA27C9"/>
    <w:rsid w:val="00DA28EF"/>
    <w:rsid w:val="00DA33DB"/>
    <w:rsid w:val="00DA3DC8"/>
    <w:rsid w:val="00DA650F"/>
    <w:rsid w:val="00DA7886"/>
    <w:rsid w:val="00DA7D49"/>
    <w:rsid w:val="00DB2D05"/>
    <w:rsid w:val="00DB448D"/>
    <w:rsid w:val="00DB7D86"/>
    <w:rsid w:val="00DC0A1F"/>
    <w:rsid w:val="00DC2643"/>
    <w:rsid w:val="00DC2E14"/>
    <w:rsid w:val="00DC3A32"/>
    <w:rsid w:val="00DC3DD1"/>
    <w:rsid w:val="00DC4BEF"/>
    <w:rsid w:val="00DC4D88"/>
    <w:rsid w:val="00DC4DB8"/>
    <w:rsid w:val="00DC6176"/>
    <w:rsid w:val="00DC6BA8"/>
    <w:rsid w:val="00DC7744"/>
    <w:rsid w:val="00DD00B8"/>
    <w:rsid w:val="00DD042F"/>
    <w:rsid w:val="00DD110C"/>
    <w:rsid w:val="00DD19B4"/>
    <w:rsid w:val="00DD2058"/>
    <w:rsid w:val="00DD3748"/>
    <w:rsid w:val="00DD522B"/>
    <w:rsid w:val="00DD5B53"/>
    <w:rsid w:val="00DD712A"/>
    <w:rsid w:val="00DD7DBB"/>
    <w:rsid w:val="00DD7E0F"/>
    <w:rsid w:val="00DE411D"/>
    <w:rsid w:val="00DE49E8"/>
    <w:rsid w:val="00DE60CC"/>
    <w:rsid w:val="00DE6F32"/>
    <w:rsid w:val="00DE772F"/>
    <w:rsid w:val="00DE7EB1"/>
    <w:rsid w:val="00DF5D54"/>
    <w:rsid w:val="00DF636D"/>
    <w:rsid w:val="00DF709D"/>
    <w:rsid w:val="00DF714F"/>
    <w:rsid w:val="00DF72ED"/>
    <w:rsid w:val="00E01185"/>
    <w:rsid w:val="00E01608"/>
    <w:rsid w:val="00E04A18"/>
    <w:rsid w:val="00E054E8"/>
    <w:rsid w:val="00E05738"/>
    <w:rsid w:val="00E06DAC"/>
    <w:rsid w:val="00E10512"/>
    <w:rsid w:val="00E1159D"/>
    <w:rsid w:val="00E14EEF"/>
    <w:rsid w:val="00E15726"/>
    <w:rsid w:val="00E164F9"/>
    <w:rsid w:val="00E16B0E"/>
    <w:rsid w:val="00E16BD6"/>
    <w:rsid w:val="00E17302"/>
    <w:rsid w:val="00E17DB1"/>
    <w:rsid w:val="00E20800"/>
    <w:rsid w:val="00E21B6E"/>
    <w:rsid w:val="00E23CA0"/>
    <w:rsid w:val="00E24756"/>
    <w:rsid w:val="00E27E4E"/>
    <w:rsid w:val="00E31C1A"/>
    <w:rsid w:val="00E34270"/>
    <w:rsid w:val="00E34BAA"/>
    <w:rsid w:val="00E35273"/>
    <w:rsid w:val="00E36B0B"/>
    <w:rsid w:val="00E36B15"/>
    <w:rsid w:val="00E40105"/>
    <w:rsid w:val="00E4028B"/>
    <w:rsid w:val="00E40414"/>
    <w:rsid w:val="00E40D1A"/>
    <w:rsid w:val="00E40D77"/>
    <w:rsid w:val="00E40EE5"/>
    <w:rsid w:val="00E42540"/>
    <w:rsid w:val="00E42682"/>
    <w:rsid w:val="00E42F9C"/>
    <w:rsid w:val="00E45E39"/>
    <w:rsid w:val="00E45EB0"/>
    <w:rsid w:val="00E45F8C"/>
    <w:rsid w:val="00E462D9"/>
    <w:rsid w:val="00E47401"/>
    <w:rsid w:val="00E5008F"/>
    <w:rsid w:val="00E50DDE"/>
    <w:rsid w:val="00E554E6"/>
    <w:rsid w:val="00E5587E"/>
    <w:rsid w:val="00E55976"/>
    <w:rsid w:val="00E55F2E"/>
    <w:rsid w:val="00E61187"/>
    <w:rsid w:val="00E61B2A"/>
    <w:rsid w:val="00E62579"/>
    <w:rsid w:val="00E627A2"/>
    <w:rsid w:val="00E62C01"/>
    <w:rsid w:val="00E63E04"/>
    <w:rsid w:val="00E64473"/>
    <w:rsid w:val="00E64B75"/>
    <w:rsid w:val="00E66659"/>
    <w:rsid w:val="00E67D89"/>
    <w:rsid w:val="00E70437"/>
    <w:rsid w:val="00E706AB"/>
    <w:rsid w:val="00E7076D"/>
    <w:rsid w:val="00E71C60"/>
    <w:rsid w:val="00E71DD7"/>
    <w:rsid w:val="00E7309D"/>
    <w:rsid w:val="00E74723"/>
    <w:rsid w:val="00E748F0"/>
    <w:rsid w:val="00E760E7"/>
    <w:rsid w:val="00E82A3F"/>
    <w:rsid w:val="00E82C16"/>
    <w:rsid w:val="00E8724F"/>
    <w:rsid w:val="00E91597"/>
    <w:rsid w:val="00E917A0"/>
    <w:rsid w:val="00E95D02"/>
    <w:rsid w:val="00E96592"/>
    <w:rsid w:val="00E967E2"/>
    <w:rsid w:val="00E97719"/>
    <w:rsid w:val="00EA0229"/>
    <w:rsid w:val="00EA20CC"/>
    <w:rsid w:val="00EA31DE"/>
    <w:rsid w:val="00EA3FB5"/>
    <w:rsid w:val="00EA6D0F"/>
    <w:rsid w:val="00EA79BD"/>
    <w:rsid w:val="00EB0773"/>
    <w:rsid w:val="00EB38DD"/>
    <w:rsid w:val="00EB4629"/>
    <w:rsid w:val="00EB544C"/>
    <w:rsid w:val="00EB54E5"/>
    <w:rsid w:val="00EB65BA"/>
    <w:rsid w:val="00EC01CE"/>
    <w:rsid w:val="00EC1653"/>
    <w:rsid w:val="00EC2885"/>
    <w:rsid w:val="00EC3297"/>
    <w:rsid w:val="00EC35C1"/>
    <w:rsid w:val="00EC3ADC"/>
    <w:rsid w:val="00EC3D7E"/>
    <w:rsid w:val="00EC3E1A"/>
    <w:rsid w:val="00EC496E"/>
    <w:rsid w:val="00EC527A"/>
    <w:rsid w:val="00EC562F"/>
    <w:rsid w:val="00EC57C3"/>
    <w:rsid w:val="00EC5E56"/>
    <w:rsid w:val="00EC6098"/>
    <w:rsid w:val="00EC70A7"/>
    <w:rsid w:val="00EC7D0A"/>
    <w:rsid w:val="00EC7E71"/>
    <w:rsid w:val="00EC7EBC"/>
    <w:rsid w:val="00ED081B"/>
    <w:rsid w:val="00ED4224"/>
    <w:rsid w:val="00ED452C"/>
    <w:rsid w:val="00ED54F5"/>
    <w:rsid w:val="00ED7B7D"/>
    <w:rsid w:val="00EE0157"/>
    <w:rsid w:val="00EE060B"/>
    <w:rsid w:val="00EE16E9"/>
    <w:rsid w:val="00EE1853"/>
    <w:rsid w:val="00EE45E9"/>
    <w:rsid w:val="00EE68B1"/>
    <w:rsid w:val="00EE762E"/>
    <w:rsid w:val="00EE7FE1"/>
    <w:rsid w:val="00EF047D"/>
    <w:rsid w:val="00EF0DD4"/>
    <w:rsid w:val="00EF4007"/>
    <w:rsid w:val="00EF7443"/>
    <w:rsid w:val="00EF7C88"/>
    <w:rsid w:val="00F01294"/>
    <w:rsid w:val="00F016DF"/>
    <w:rsid w:val="00F02C39"/>
    <w:rsid w:val="00F02FFD"/>
    <w:rsid w:val="00F04C2E"/>
    <w:rsid w:val="00F077A5"/>
    <w:rsid w:val="00F07EE3"/>
    <w:rsid w:val="00F11B74"/>
    <w:rsid w:val="00F11CA9"/>
    <w:rsid w:val="00F13ADC"/>
    <w:rsid w:val="00F13FDC"/>
    <w:rsid w:val="00F14A50"/>
    <w:rsid w:val="00F1636A"/>
    <w:rsid w:val="00F17078"/>
    <w:rsid w:val="00F20D75"/>
    <w:rsid w:val="00F247E5"/>
    <w:rsid w:val="00F24C37"/>
    <w:rsid w:val="00F25429"/>
    <w:rsid w:val="00F27D19"/>
    <w:rsid w:val="00F27EA8"/>
    <w:rsid w:val="00F33ECC"/>
    <w:rsid w:val="00F34DA9"/>
    <w:rsid w:val="00F34EF6"/>
    <w:rsid w:val="00F354C8"/>
    <w:rsid w:val="00F369F7"/>
    <w:rsid w:val="00F37AC8"/>
    <w:rsid w:val="00F40171"/>
    <w:rsid w:val="00F408DD"/>
    <w:rsid w:val="00F40ADF"/>
    <w:rsid w:val="00F41B94"/>
    <w:rsid w:val="00F41C5D"/>
    <w:rsid w:val="00F41CFB"/>
    <w:rsid w:val="00F4355E"/>
    <w:rsid w:val="00F44201"/>
    <w:rsid w:val="00F45E7D"/>
    <w:rsid w:val="00F461B9"/>
    <w:rsid w:val="00F469D3"/>
    <w:rsid w:val="00F46FF8"/>
    <w:rsid w:val="00F47C39"/>
    <w:rsid w:val="00F508E0"/>
    <w:rsid w:val="00F508E9"/>
    <w:rsid w:val="00F50B1F"/>
    <w:rsid w:val="00F516B8"/>
    <w:rsid w:val="00F519E5"/>
    <w:rsid w:val="00F52ADA"/>
    <w:rsid w:val="00F54714"/>
    <w:rsid w:val="00F55B13"/>
    <w:rsid w:val="00F60331"/>
    <w:rsid w:val="00F60FD4"/>
    <w:rsid w:val="00F61173"/>
    <w:rsid w:val="00F61945"/>
    <w:rsid w:val="00F625E8"/>
    <w:rsid w:val="00F64154"/>
    <w:rsid w:val="00F64BAD"/>
    <w:rsid w:val="00F65A74"/>
    <w:rsid w:val="00F65B63"/>
    <w:rsid w:val="00F71085"/>
    <w:rsid w:val="00F710A4"/>
    <w:rsid w:val="00F71DCE"/>
    <w:rsid w:val="00F75802"/>
    <w:rsid w:val="00F75E22"/>
    <w:rsid w:val="00F76046"/>
    <w:rsid w:val="00F76705"/>
    <w:rsid w:val="00F81CC9"/>
    <w:rsid w:val="00F82009"/>
    <w:rsid w:val="00F8488B"/>
    <w:rsid w:val="00F84962"/>
    <w:rsid w:val="00F84F21"/>
    <w:rsid w:val="00F85EE1"/>
    <w:rsid w:val="00F8604C"/>
    <w:rsid w:val="00F9002E"/>
    <w:rsid w:val="00F90125"/>
    <w:rsid w:val="00F90DC3"/>
    <w:rsid w:val="00F9183A"/>
    <w:rsid w:val="00F92501"/>
    <w:rsid w:val="00F94499"/>
    <w:rsid w:val="00F94732"/>
    <w:rsid w:val="00F94AE3"/>
    <w:rsid w:val="00F950D8"/>
    <w:rsid w:val="00F95742"/>
    <w:rsid w:val="00F963A2"/>
    <w:rsid w:val="00F96464"/>
    <w:rsid w:val="00F968E4"/>
    <w:rsid w:val="00FA29DA"/>
    <w:rsid w:val="00FA2E99"/>
    <w:rsid w:val="00FA3AC0"/>
    <w:rsid w:val="00FA5F38"/>
    <w:rsid w:val="00FA7010"/>
    <w:rsid w:val="00FA799D"/>
    <w:rsid w:val="00FB2E2F"/>
    <w:rsid w:val="00FB3A5B"/>
    <w:rsid w:val="00FB3F5D"/>
    <w:rsid w:val="00FB4C9D"/>
    <w:rsid w:val="00FB539C"/>
    <w:rsid w:val="00FB575F"/>
    <w:rsid w:val="00FB5FCD"/>
    <w:rsid w:val="00FB63D5"/>
    <w:rsid w:val="00FB6CA6"/>
    <w:rsid w:val="00FB7327"/>
    <w:rsid w:val="00FB74AB"/>
    <w:rsid w:val="00FB774C"/>
    <w:rsid w:val="00FB7A68"/>
    <w:rsid w:val="00FC0661"/>
    <w:rsid w:val="00FC0E73"/>
    <w:rsid w:val="00FC1A26"/>
    <w:rsid w:val="00FC62FC"/>
    <w:rsid w:val="00FC6760"/>
    <w:rsid w:val="00FC793D"/>
    <w:rsid w:val="00FD0689"/>
    <w:rsid w:val="00FD1F98"/>
    <w:rsid w:val="00FD4E20"/>
    <w:rsid w:val="00FD5B25"/>
    <w:rsid w:val="00FE0609"/>
    <w:rsid w:val="00FE4807"/>
    <w:rsid w:val="00FE4D35"/>
    <w:rsid w:val="00FE61B2"/>
    <w:rsid w:val="00FF0E8C"/>
    <w:rsid w:val="00FF182F"/>
    <w:rsid w:val="00FF23D5"/>
    <w:rsid w:val="00FF38F9"/>
    <w:rsid w:val="00FF4FCC"/>
    <w:rsid w:val="00FF6A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70ECD8E7"/>
  <w14:defaultImageDpi w14:val="300"/>
  <w15:chartTrackingRefBased/>
  <w15:docId w15:val="{F91E1DCF-3431-914F-9E33-5988C5547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CH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57C04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58228E"/>
    <w:pPr>
      <w:keepNext/>
      <w:keepLines/>
      <w:pageBreakBefore/>
      <w:spacing w:before="480" w:after="1440"/>
      <w:ind w:left="567" w:hanging="567"/>
      <w:jc w:val="center"/>
      <w:outlineLvl w:val="0"/>
    </w:pPr>
    <w:rPr>
      <w:rFonts w:ascii="Arial" w:hAnsi="Arial"/>
      <w:kern w:val="28"/>
      <w:sz w:val="36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58228E"/>
    <w:pPr>
      <w:keepNext/>
      <w:keepLines/>
      <w:spacing w:before="600" w:after="240"/>
      <w:ind w:left="426" w:hanging="426"/>
      <w:jc w:val="both"/>
      <w:outlineLvl w:val="1"/>
    </w:pPr>
    <w:rPr>
      <w:rFonts w:ascii="Arial" w:hAnsi="Arial"/>
      <w:sz w:val="32"/>
      <w:szCs w:val="20"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rsid w:val="0058228E"/>
    <w:pPr>
      <w:keepNext/>
      <w:keepLines/>
      <w:spacing w:before="240" w:after="120"/>
      <w:ind w:left="425" w:hanging="425"/>
      <w:jc w:val="both"/>
      <w:outlineLvl w:val="2"/>
    </w:pPr>
    <w:rPr>
      <w:rFonts w:ascii="Arial" w:hAnsi="Arial"/>
      <w:sz w:val="28"/>
      <w:szCs w:val="20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58228E"/>
    <w:pPr>
      <w:keepNext/>
      <w:spacing w:before="240" w:after="120"/>
      <w:ind w:left="426" w:hanging="426"/>
      <w:jc w:val="both"/>
      <w:outlineLvl w:val="3"/>
    </w:pPr>
    <w:rPr>
      <w:rFonts w:ascii="Arial" w:hAnsi="Arial"/>
      <w:szCs w:val="20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F8063B"/>
    <w:pPr>
      <w:spacing w:before="240" w:after="120"/>
      <w:ind w:left="709" w:hanging="283"/>
      <w:jc w:val="both"/>
      <w:outlineLvl w:val="4"/>
    </w:pPr>
    <w:rPr>
      <w:rFonts w:ascii="Arial" w:hAnsi="Arial"/>
      <w:szCs w:val="20"/>
      <w:lang w:val="x-none" w:eastAsia="x-none"/>
    </w:rPr>
  </w:style>
  <w:style w:type="paragraph" w:styleId="Titolo6">
    <w:name w:val="heading 6"/>
    <w:basedOn w:val="Normale"/>
    <w:next w:val="Normale"/>
    <w:link w:val="Titolo6Carattere"/>
    <w:qFormat/>
    <w:rsid w:val="005B4712"/>
    <w:pPr>
      <w:keepNext/>
      <w:spacing w:after="120"/>
      <w:ind w:left="425" w:firstLine="425"/>
      <w:jc w:val="both"/>
      <w:outlineLvl w:val="5"/>
    </w:pPr>
    <w:rPr>
      <w:rFonts w:ascii="Arial" w:hAnsi="Arial"/>
      <w:b/>
      <w:szCs w:val="20"/>
      <w:lang w:val="x-none" w:eastAsia="x-none"/>
    </w:rPr>
  </w:style>
  <w:style w:type="paragraph" w:styleId="Titolo7">
    <w:name w:val="heading 7"/>
    <w:basedOn w:val="Normale"/>
    <w:next w:val="Normale"/>
    <w:link w:val="Titolo7Carattere"/>
    <w:qFormat/>
    <w:rsid w:val="005B4712"/>
    <w:pPr>
      <w:keepNext/>
      <w:spacing w:after="120"/>
      <w:ind w:left="851" w:hanging="851"/>
      <w:jc w:val="both"/>
      <w:outlineLvl w:val="6"/>
    </w:pPr>
    <w:rPr>
      <w:rFonts w:ascii="Arial" w:hAnsi="Arial"/>
      <w:sz w:val="28"/>
      <w:szCs w:val="20"/>
      <w:lang w:val="x-none" w:eastAsia="x-none"/>
    </w:rPr>
  </w:style>
  <w:style w:type="paragraph" w:styleId="Titolo8">
    <w:name w:val="heading 8"/>
    <w:basedOn w:val="Normale"/>
    <w:next w:val="Normale"/>
    <w:link w:val="Titolo8Carattere"/>
    <w:qFormat/>
    <w:rsid w:val="0058228E"/>
    <w:pPr>
      <w:keepNext/>
      <w:spacing w:after="240"/>
      <w:ind w:left="425" w:right="-28" w:firstLine="23"/>
      <w:jc w:val="center"/>
      <w:outlineLvl w:val="7"/>
    </w:pPr>
    <w:rPr>
      <w:rFonts w:ascii="Arial" w:hAnsi="Arial"/>
      <w:sz w:val="32"/>
      <w:szCs w:val="20"/>
      <w:lang w:val="x-none" w:eastAsia="x-none"/>
    </w:rPr>
  </w:style>
  <w:style w:type="paragraph" w:styleId="Titolo9">
    <w:name w:val="heading 9"/>
    <w:basedOn w:val="Normale"/>
    <w:next w:val="Normale"/>
    <w:link w:val="Titolo9Carattere"/>
    <w:qFormat/>
    <w:rsid w:val="005B4712"/>
    <w:pPr>
      <w:keepNext/>
      <w:spacing w:after="60"/>
      <w:ind w:left="425" w:right="-28" w:firstLine="20"/>
      <w:jc w:val="center"/>
      <w:outlineLvl w:val="8"/>
    </w:pPr>
    <w:rPr>
      <w:rFonts w:ascii="Arial" w:hAnsi="Arial"/>
      <w:sz w:val="30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9F3E2E"/>
    <w:rPr>
      <w:rFonts w:ascii="Arial" w:hAnsi="Arial"/>
      <w:kern w:val="28"/>
      <w:sz w:val="36"/>
    </w:rPr>
  </w:style>
  <w:style w:type="character" w:customStyle="1" w:styleId="Titolo2Carattere">
    <w:name w:val="Titolo 2 Carattere"/>
    <w:link w:val="Titolo2"/>
    <w:rsid w:val="005A684F"/>
    <w:rPr>
      <w:rFonts w:ascii="Arial" w:hAnsi="Arial"/>
      <w:sz w:val="32"/>
    </w:rPr>
  </w:style>
  <w:style w:type="character" w:customStyle="1" w:styleId="Titolo3Carattere">
    <w:name w:val="Titolo 3 Carattere"/>
    <w:link w:val="Titolo3"/>
    <w:rsid w:val="0058228E"/>
    <w:rPr>
      <w:rFonts w:ascii="Arial" w:hAnsi="Arial"/>
      <w:sz w:val="28"/>
    </w:rPr>
  </w:style>
  <w:style w:type="character" w:customStyle="1" w:styleId="Titolo4Carattere">
    <w:name w:val="Titolo 4 Carattere"/>
    <w:link w:val="Titolo4"/>
    <w:rsid w:val="009F3E2E"/>
    <w:rPr>
      <w:rFonts w:ascii="Arial" w:hAnsi="Arial"/>
      <w:sz w:val="24"/>
    </w:rPr>
  </w:style>
  <w:style w:type="character" w:customStyle="1" w:styleId="Titolo5Carattere">
    <w:name w:val="Titolo 5 Carattere"/>
    <w:link w:val="Titolo5"/>
    <w:rsid w:val="009F3E2E"/>
    <w:rPr>
      <w:rFonts w:ascii="Arial" w:hAnsi="Arial"/>
      <w:sz w:val="24"/>
    </w:rPr>
  </w:style>
  <w:style w:type="character" w:customStyle="1" w:styleId="Titolo6Carattere">
    <w:name w:val="Titolo 6 Carattere"/>
    <w:link w:val="Titolo6"/>
    <w:rsid w:val="009F3E2E"/>
    <w:rPr>
      <w:rFonts w:ascii="Arial" w:hAnsi="Arial"/>
      <w:b/>
      <w:sz w:val="24"/>
    </w:rPr>
  </w:style>
  <w:style w:type="character" w:customStyle="1" w:styleId="Titolo7Carattere">
    <w:name w:val="Titolo 7 Carattere"/>
    <w:link w:val="Titolo7"/>
    <w:rsid w:val="009F3E2E"/>
    <w:rPr>
      <w:rFonts w:ascii="Arial" w:hAnsi="Arial"/>
      <w:sz w:val="28"/>
    </w:rPr>
  </w:style>
  <w:style w:type="character" w:customStyle="1" w:styleId="Titolo8Carattere">
    <w:name w:val="Titolo 8 Carattere"/>
    <w:link w:val="Titolo8"/>
    <w:rsid w:val="009F228C"/>
    <w:rPr>
      <w:rFonts w:ascii="Arial" w:hAnsi="Arial"/>
      <w:sz w:val="32"/>
    </w:rPr>
  </w:style>
  <w:style w:type="character" w:customStyle="1" w:styleId="Titolo9Carattere">
    <w:name w:val="Titolo 9 Carattere"/>
    <w:link w:val="Titolo9"/>
    <w:rsid w:val="009F3E2E"/>
    <w:rPr>
      <w:rFonts w:ascii="Arial" w:hAnsi="Arial"/>
      <w:sz w:val="30"/>
    </w:rPr>
  </w:style>
  <w:style w:type="character" w:styleId="Numeropagina">
    <w:name w:val="page number"/>
    <w:basedOn w:val="Carpredefinitoparagrafo"/>
    <w:rsid w:val="00F8063B"/>
  </w:style>
  <w:style w:type="character" w:styleId="Rimandonotaapidipagina">
    <w:name w:val="footnote reference"/>
    <w:rsid w:val="00643B8F"/>
    <w:rPr>
      <w:rFonts w:ascii="Arial" w:hAnsi="Arial"/>
      <w:vertAlign w:val="superscript"/>
    </w:rPr>
  </w:style>
  <w:style w:type="paragraph" w:styleId="Sommario1">
    <w:name w:val="toc 1"/>
    <w:basedOn w:val="Normale"/>
    <w:next w:val="Normale"/>
    <w:uiPriority w:val="39"/>
    <w:rsid w:val="000966AB"/>
    <w:pPr>
      <w:tabs>
        <w:tab w:val="right" w:leader="dot" w:pos="9293"/>
      </w:tabs>
      <w:spacing w:before="240" w:after="120"/>
      <w:ind w:left="272" w:hanging="272"/>
      <w:jc w:val="both"/>
    </w:pPr>
    <w:rPr>
      <w:rFonts w:ascii="Arial" w:hAnsi="Arial"/>
      <w:caps/>
      <w:sz w:val="20"/>
      <w:szCs w:val="20"/>
      <w:lang w:val="it-IT"/>
    </w:rPr>
  </w:style>
  <w:style w:type="paragraph" w:styleId="Sommario2">
    <w:name w:val="toc 2"/>
    <w:basedOn w:val="Normale"/>
    <w:next w:val="Normale"/>
    <w:autoRedefine/>
    <w:uiPriority w:val="39"/>
    <w:rsid w:val="000966AB"/>
    <w:pPr>
      <w:tabs>
        <w:tab w:val="right" w:leader="dot" w:pos="9293"/>
      </w:tabs>
      <w:spacing w:before="120" w:after="120"/>
      <w:ind w:left="510" w:hanging="272"/>
      <w:jc w:val="both"/>
    </w:pPr>
    <w:rPr>
      <w:rFonts w:ascii="Arial" w:hAnsi="Arial"/>
      <w:sz w:val="20"/>
      <w:szCs w:val="20"/>
      <w:lang w:val="it-IT"/>
    </w:rPr>
  </w:style>
  <w:style w:type="paragraph" w:styleId="Sommario3">
    <w:name w:val="toc 3"/>
    <w:basedOn w:val="Normale"/>
    <w:next w:val="Normale"/>
    <w:autoRedefine/>
    <w:uiPriority w:val="39"/>
    <w:rsid w:val="000966AB"/>
    <w:pPr>
      <w:tabs>
        <w:tab w:val="right" w:leader="dot" w:pos="9293"/>
      </w:tabs>
      <w:spacing w:after="120"/>
      <w:ind w:left="754" w:hanging="272"/>
      <w:jc w:val="both"/>
    </w:pPr>
    <w:rPr>
      <w:rFonts w:ascii="Arial" w:hAnsi="Arial"/>
      <w:sz w:val="20"/>
      <w:szCs w:val="20"/>
      <w:lang w:val="it-IT"/>
    </w:rPr>
  </w:style>
  <w:style w:type="paragraph" w:styleId="Sommario4">
    <w:name w:val="toc 4"/>
    <w:basedOn w:val="Normale"/>
    <w:next w:val="Normale"/>
    <w:uiPriority w:val="39"/>
    <w:rsid w:val="000966AB"/>
    <w:pPr>
      <w:tabs>
        <w:tab w:val="right" w:leader="dot" w:pos="9293"/>
      </w:tabs>
      <w:spacing w:after="120"/>
      <w:ind w:left="993" w:hanging="273"/>
      <w:jc w:val="both"/>
    </w:pPr>
    <w:rPr>
      <w:rFonts w:ascii="Arial" w:hAnsi="Arial"/>
      <w:sz w:val="20"/>
      <w:szCs w:val="20"/>
      <w:lang w:val="it-IT"/>
    </w:rPr>
  </w:style>
  <w:style w:type="paragraph" w:styleId="Sommario5">
    <w:name w:val="toc 5"/>
    <w:basedOn w:val="Normale"/>
    <w:next w:val="Normale"/>
    <w:autoRedefine/>
    <w:uiPriority w:val="39"/>
    <w:rsid w:val="000966AB"/>
    <w:pPr>
      <w:tabs>
        <w:tab w:val="right" w:leader="dot" w:pos="9293"/>
      </w:tabs>
      <w:spacing w:after="120"/>
      <w:ind w:left="1230" w:hanging="272"/>
      <w:jc w:val="both"/>
    </w:pPr>
    <w:rPr>
      <w:rFonts w:ascii="Arial" w:hAnsi="Arial"/>
      <w:sz w:val="20"/>
      <w:szCs w:val="20"/>
      <w:lang w:val="it-IT"/>
    </w:rPr>
  </w:style>
  <w:style w:type="paragraph" w:styleId="Testonotaapidipagina">
    <w:name w:val="footnote text"/>
    <w:aliases w:val="Noty"/>
    <w:basedOn w:val="Normale"/>
    <w:link w:val="TestonotaapidipaginaCarattere"/>
    <w:autoRedefine/>
    <w:qFormat/>
    <w:rsid w:val="00B61733"/>
    <w:pPr>
      <w:spacing w:after="120"/>
      <w:ind w:left="425" w:firstLine="425"/>
      <w:jc w:val="both"/>
    </w:pPr>
    <w:rPr>
      <w:rFonts w:ascii="Arial" w:hAnsi="Arial"/>
      <w:sz w:val="20"/>
      <w:szCs w:val="20"/>
      <w:lang w:val="it-IT" w:eastAsia="x-none"/>
    </w:rPr>
  </w:style>
  <w:style w:type="character" w:customStyle="1" w:styleId="TestonotaapidipaginaCarattere">
    <w:name w:val="Testo nota a piè di pagina Carattere"/>
    <w:aliases w:val="Noty Carattere"/>
    <w:link w:val="Testonotaapidipagina"/>
    <w:rsid w:val="00B61733"/>
    <w:rPr>
      <w:rFonts w:ascii="Arial" w:hAnsi="Arial"/>
      <w:lang w:val="it-IT" w:eastAsia="x-none"/>
    </w:rPr>
  </w:style>
  <w:style w:type="paragraph" w:styleId="Titolo">
    <w:name w:val="Title"/>
    <w:basedOn w:val="Normale"/>
    <w:link w:val="TitoloCarattere"/>
    <w:qFormat/>
    <w:rsid w:val="00F8063B"/>
    <w:pPr>
      <w:spacing w:after="120"/>
      <w:ind w:left="425" w:firstLine="425"/>
      <w:jc w:val="center"/>
    </w:pPr>
    <w:rPr>
      <w:rFonts w:ascii="Georgia" w:hAnsi="Georgia"/>
      <w:noProof/>
      <w:sz w:val="40"/>
      <w:szCs w:val="20"/>
      <w:lang w:val="x-none" w:eastAsia="x-none"/>
    </w:rPr>
  </w:style>
  <w:style w:type="character" w:customStyle="1" w:styleId="TitoloCarattere">
    <w:name w:val="Titolo Carattere"/>
    <w:link w:val="Titolo"/>
    <w:rsid w:val="00EF297E"/>
    <w:rPr>
      <w:rFonts w:ascii="Georgia" w:hAnsi="Georgia"/>
      <w:noProof/>
      <w:sz w:val="40"/>
    </w:rPr>
  </w:style>
  <w:style w:type="paragraph" w:styleId="Indice1">
    <w:name w:val="index 1"/>
    <w:basedOn w:val="Normale"/>
    <w:next w:val="Normale"/>
    <w:autoRedefine/>
    <w:rsid w:val="005B4712"/>
    <w:pPr>
      <w:tabs>
        <w:tab w:val="right" w:pos="4286"/>
      </w:tabs>
      <w:spacing w:after="120"/>
      <w:ind w:left="240" w:hanging="240"/>
      <w:jc w:val="both"/>
    </w:pPr>
    <w:rPr>
      <w:rFonts w:ascii="Arial" w:hAnsi="Arial"/>
      <w:smallCaps/>
      <w:sz w:val="20"/>
      <w:szCs w:val="20"/>
      <w:lang w:val="it-IT"/>
    </w:rPr>
  </w:style>
  <w:style w:type="paragraph" w:styleId="Indice2">
    <w:name w:val="index 2"/>
    <w:basedOn w:val="Normale"/>
    <w:next w:val="Normale"/>
    <w:autoRedefine/>
    <w:rsid w:val="005B4712"/>
    <w:pPr>
      <w:tabs>
        <w:tab w:val="right" w:pos="4286"/>
      </w:tabs>
      <w:spacing w:after="120"/>
      <w:ind w:left="480" w:hanging="240"/>
      <w:jc w:val="both"/>
    </w:pPr>
    <w:rPr>
      <w:rFonts w:ascii="Times" w:hAnsi="Times"/>
      <w:sz w:val="18"/>
      <w:szCs w:val="20"/>
      <w:lang w:val="it-IT"/>
    </w:rPr>
  </w:style>
  <w:style w:type="paragraph" w:styleId="Indice3">
    <w:name w:val="index 3"/>
    <w:basedOn w:val="Normale"/>
    <w:next w:val="Normale"/>
    <w:autoRedefine/>
    <w:rsid w:val="005B4712"/>
    <w:pPr>
      <w:tabs>
        <w:tab w:val="right" w:pos="4286"/>
      </w:tabs>
      <w:spacing w:after="120"/>
      <w:ind w:left="720" w:hanging="240"/>
      <w:jc w:val="both"/>
    </w:pPr>
    <w:rPr>
      <w:rFonts w:ascii="Times" w:hAnsi="Times"/>
      <w:sz w:val="18"/>
      <w:szCs w:val="20"/>
      <w:lang w:val="it-IT"/>
    </w:rPr>
  </w:style>
  <w:style w:type="paragraph" w:styleId="Indice4">
    <w:name w:val="index 4"/>
    <w:basedOn w:val="Normale"/>
    <w:next w:val="Normale"/>
    <w:autoRedefine/>
    <w:rsid w:val="005B4712"/>
    <w:pPr>
      <w:tabs>
        <w:tab w:val="right" w:pos="4286"/>
      </w:tabs>
      <w:spacing w:after="120"/>
      <w:ind w:left="960" w:hanging="240"/>
      <w:jc w:val="both"/>
    </w:pPr>
    <w:rPr>
      <w:rFonts w:ascii="Times" w:hAnsi="Times"/>
      <w:sz w:val="18"/>
      <w:szCs w:val="20"/>
      <w:lang w:val="it-IT"/>
    </w:rPr>
  </w:style>
  <w:style w:type="paragraph" w:styleId="Indice5">
    <w:name w:val="index 5"/>
    <w:basedOn w:val="Normale"/>
    <w:next w:val="Normale"/>
    <w:autoRedefine/>
    <w:rsid w:val="005B4712"/>
    <w:pPr>
      <w:tabs>
        <w:tab w:val="right" w:pos="4286"/>
      </w:tabs>
      <w:spacing w:after="120"/>
      <w:ind w:left="1200" w:hanging="240"/>
      <w:jc w:val="both"/>
    </w:pPr>
    <w:rPr>
      <w:rFonts w:ascii="Times" w:hAnsi="Times"/>
      <w:sz w:val="18"/>
      <w:szCs w:val="20"/>
      <w:lang w:val="it-IT"/>
    </w:rPr>
  </w:style>
  <w:style w:type="paragraph" w:customStyle="1" w:styleId="Stile1">
    <w:name w:val="Stile1"/>
    <w:basedOn w:val="Normale"/>
    <w:rsid w:val="005B4712"/>
    <w:pPr>
      <w:spacing w:before="120" w:after="120"/>
      <w:ind w:left="425" w:firstLine="425"/>
      <w:jc w:val="both"/>
    </w:pPr>
    <w:rPr>
      <w:rFonts w:ascii="Arial" w:hAnsi="Arial"/>
      <w:sz w:val="20"/>
      <w:szCs w:val="20"/>
      <w:lang w:val="it-IT"/>
    </w:rPr>
  </w:style>
  <w:style w:type="paragraph" w:styleId="Sottotitolo">
    <w:name w:val="Subtitle"/>
    <w:basedOn w:val="Normale"/>
    <w:link w:val="SottotitoloCarattere"/>
    <w:qFormat/>
    <w:rsid w:val="005B4712"/>
    <w:pPr>
      <w:spacing w:after="120" w:line="400" w:lineRule="exact"/>
      <w:ind w:left="425" w:firstLine="425"/>
      <w:jc w:val="center"/>
    </w:pPr>
    <w:rPr>
      <w:rFonts w:ascii="Arial" w:hAnsi="Arial"/>
      <w:noProof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9F3E2E"/>
    <w:rPr>
      <w:rFonts w:ascii="Arial" w:hAnsi="Arial"/>
      <w:noProof/>
      <w:sz w:val="32"/>
    </w:rPr>
  </w:style>
  <w:style w:type="paragraph" w:styleId="Rientrocorpodeltesto">
    <w:name w:val="Body Text Indent"/>
    <w:basedOn w:val="Normale"/>
    <w:link w:val="RientrocorpodeltestoCarattere"/>
    <w:rsid w:val="00464BFE"/>
    <w:pPr>
      <w:spacing w:after="120"/>
      <w:ind w:left="425" w:firstLine="425"/>
      <w:jc w:val="both"/>
    </w:pPr>
    <w:rPr>
      <w:rFonts w:ascii="Arial" w:hAnsi="Arial"/>
      <w:szCs w:val="20"/>
      <w:lang w:val="x-none" w:eastAsia="x-none"/>
    </w:rPr>
  </w:style>
  <w:style w:type="character" w:customStyle="1" w:styleId="RientrocorpodeltestoCarattere">
    <w:name w:val="Rientro corpo del testo Carattere"/>
    <w:link w:val="Rientrocorpodeltesto"/>
    <w:rsid w:val="009F3E2E"/>
    <w:rPr>
      <w:rFonts w:ascii="Arial" w:hAnsi="Arial"/>
      <w:sz w:val="24"/>
    </w:rPr>
  </w:style>
  <w:style w:type="character" w:styleId="Collegamentoipertestuale">
    <w:name w:val="Hyperlink"/>
    <w:uiPriority w:val="99"/>
    <w:unhideWhenUsed/>
    <w:rsid w:val="005A684F"/>
    <w:rPr>
      <w:color w:val="0000FF"/>
      <w:u w:val="single"/>
    </w:rPr>
  </w:style>
  <w:style w:type="paragraph" w:styleId="Titoloindice">
    <w:name w:val="index heading"/>
    <w:basedOn w:val="Normale"/>
    <w:next w:val="Indice1"/>
    <w:rsid w:val="00FC4B69"/>
    <w:pPr>
      <w:spacing w:before="240" w:after="120"/>
      <w:ind w:left="425" w:firstLine="425"/>
      <w:jc w:val="center"/>
    </w:pPr>
    <w:rPr>
      <w:rFonts w:ascii="Times" w:hAnsi="Times"/>
      <w:b/>
      <w:sz w:val="26"/>
      <w:szCs w:val="20"/>
      <w:lang w:val="it-IT"/>
    </w:rPr>
  </w:style>
  <w:style w:type="paragraph" w:styleId="Sommario6">
    <w:name w:val="toc 6"/>
    <w:basedOn w:val="Normale"/>
    <w:next w:val="Normale"/>
    <w:autoRedefine/>
    <w:uiPriority w:val="39"/>
    <w:rsid w:val="00FC4B69"/>
    <w:pPr>
      <w:tabs>
        <w:tab w:val="right" w:pos="9293"/>
      </w:tabs>
      <w:spacing w:after="120"/>
      <w:ind w:left="1200" w:firstLine="425"/>
      <w:jc w:val="both"/>
    </w:pPr>
    <w:rPr>
      <w:rFonts w:ascii="Times" w:hAnsi="Times"/>
      <w:sz w:val="20"/>
      <w:szCs w:val="20"/>
      <w:lang w:val="it-IT"/>
    </w:rPr>
  </w:style>
  <w:style w:type="paragraph" w:styleId="Sommario7">
    <w:name w:val="toc 7"/>
    <w:basedOn w:val="Normale"/>
    <w:next w:val="Normale"/>
    <w:autoRedefine/>
    <w:uiPriority w:val="39"/>
    <w:rsid w:val="00FC4B69"/>
    <w:pPr>
      <w:tabs>
        <w:tab w:val="right" w:pos="9293"/>
      </w:tabs>
      <w:spacing w:after="120"/>
      <w:ind w:left="1440" w:firstLine="425"/>
      <w:jc w:val="both"/>
    </w:pPr>
    <w:rPr>
      <w:rFonts w:ascii="Times" w:hAnsi="Times"/>
      <w:sz w:val="20"/>
      <w:szCs w:val="20"/>
      <w:lang w:val="it-IT"/>
    </w:rPr>
  </w:style>
  <w:style w:type="paragraph" w:styleId="Sommario8">
    <w:name w:val="toc 8"/>
    <w:basedOn w:val="Normale"/>
    <w:next w:val="Normale"/>
    <w:autoRedefine/>
    <w:uiPriority w:val="39"/>
    <w:rsid w:val="00FC4B69"/>
    <w:pPr>
      <w:tabs>
        <w:tab w:val="right" w:pos="9293"/>
      </w:tabs>
      <w:spacing w:after="120"/>
      <w:ind w:left="1680" w:firstLine="425"/>
      <w:jc w:val="both"/>
    </w:pPr>
    <w:rPr>
      <w:rFonts w:ascii="Times" w:hAnsi="Times"/>
      <w:sz w:val="20"/>
      <w:szCs w:val="20"/>
      <w:lang w:val="it-IT"/>
    </w:rPr>
  </w:style>
  <w:style w:type="paragraph" w:styleId="Sommario9">
    <w:name w:val="toc 9"/>
    <w:basedOn w:val="Normale"/>
    <w:next w:val="Normale"/>
    <w:autoRedefine/>
    <w:uiPriority w:val="39"/>
    <w:rsid w:val="00FC4B69"/>
    <w:pPr>
      <w:tabs>
        <w:tab w:val="right" w:pos="9293"/>
      </w:tabs>
      <w:spacing w:after="120"/>
      <w:ind w:left="1920" w:firstLine="425"/>
      <w:jc w:val="both"/>
    </w:pPr>
    <w:rPr>
      <w:rFonts w:ascii="Times" w:hAnsi="Times"/>
      <w:sz w:val="20"/>
      <w:szCs w:val="20"/>
      <w:lang w:val="it-IT"/>
    </w:rPr>
  </w:style>
  <w:style w:type="character" w:styleId="Rimandonotadichiusura">
    <w:name w:val="endnote reference"/>
    <w:rsid w:val="00FC4B69"/>
    <w:rPr>
      <w:vertAlign w:val="superscript"/>
    </w:rPr>
  </w:style>
  <w:style w:type="paragraph" w:styleId="Testonotadichiusura">
    <w:name w:val="endnote text"/>
    <w:basedOn w:val="Normale"/>
    <w:link w:val="TestonotadichiusuraCarattere"/>
    <w:rsid w:val="00FC4B69"/>
    <w:pPr>
      <w:spacing w:after="120"/>
      <w:ind w:left="425" w:firstLine="425"/>
      <w:jc w:val="both"/>
    </w:pPr>
    <w:rPr>
      <w:rFonts w:ascii="New York" w:hAnsi="New York"/>
      <w:sz w:val="20"/>
      <w:szCs w:val="20"/>
      <w:lang w:val="x-none" w:eastAsia="x-none"/>
    </w:rPr>
  </w:style>
  <w:style w:type="character" w:customStyle="1" w:styleId="TestonotadichiusuraCarattere">
    <w:name w:val="Testo nota di chiusura Carattere"/>
    <w:link w:val="Testonotadichiusura"/>
    <w:rsid w:val="00FC4B69"/>
    <w:rPr>
      <w:rFonts w:ascii="New York" w:hAnsi="New York"/>
    </w:rPr>
  </w:style>
  <w:style w:type="paragraph" w:styleId="Pidipagina">
    <w:name w:val="footer"/>
    <w:basedOn w:val="Normale"/>
    <w:link w:val="PidipaginaCarattere"/>
    <w:rsid w:val="00FC4B69"/>
    <w:pPr>
      <w:tabs>
        <w:tab w:val="center" w:pos="4536"/>
        <w:tab w:val="right" w:pos="9072"/>
      </w:tabs>
      <w:suppressAutoHyphens/>
      <w:spacing w:after="120"/>
      <w:ind w:left="425" w:firstLine="425"/>
      <w:jc w:val="both"/>
    </w:pPr>
    <w:rPr>
      <w:rFonts w:ascii="Garamond" w:hAnsi="Garamond"/>
      <w:lang w:val="de-DE" w:eastAsia="ar-SA"/>
    </w:rPr>
  </w:style>
  <w:style w:type="character" w:customStyle="1" w:styleId="PidipaginaCarattere">
    <w:name w:val="Piè di pagina Carattere"/>
    <w:link w:val="Pidipagina"/>
    <w:rsid w:val="00FC4B69"/>
    <w:rPr>
      <w:rFonts w:ascii="Garamond" w:hAnsi="Garamond"/>
      <w:sz w:val="24"/>
      <w:szCs w:val="24"/>
      <w:lang w:val="de-DE" w:eastAsia="ar-SA"/>
    </w:rPr>
  </w:style>
  <w:style w:type="paragraph" w:customStyle="1" w:styleId="refdenotaalpie">
    <w:name w:val="ref. de nota al pie"/>
    <w:basedOn w:val="Normale"/>
    <w:rsid w:val="00FC4B69"/>
    <w:pPr>
      <w:spacing w:after="120"/>
      <w:ind w:left="425" w:firstLine="480"/>
      <w:jc w:val="both"/>
    </w:pPr>
    <w:rPr>
      <w:rFonts w:ascii="Times" w:hAnsi="Times"/>
      <w:position w:val="6"/>
      <w:sz w:val="18"/>
      <w:szCs w:val="20"/>
      <w:lang w:val="it-IT"/>
    </w:rPr>
  </w:style>
  <w:style w:type="paragraph" w:customStyle="1" w:styleId="textodenotaalpie">
    <w:name w:val="texto de nota al pie"/>
    <w:basedOn w:val="Normale"/>
    <w:rsid w:val="00FC4B69"/>
    <w:pPr>
      <w:spacing w:after="120"/>
      <w:ind w:left="425" w:firstLine="480"/>
      <w:jc w:val="both"/>
    </w:pPr>
    <w:rPr>
      <w:rFonts w:ascii="Times" w:hAnsi="Times"/>
      <w:sz w:val="20"/>
      <w:szCs w:val="20"/>
      <w:lang w:val="it-IT"/>
    </w:rPr>
  </w:style>
  <w:style w:type="paragraph" w:customStyle="1" w:styleId="NormEsp">
    <w:name w:val="Norm (Esp)"/>
    <w:basedOn w:val="Normale"/>
    <w:rsid w:val="00FC4B69"/>
    <w:pPr>
      <w:spacing w:before="80" w:after="100" w:line="300" w:lineRule="auto"/>
      <w:ind w:left="425" w:firstLine="284"/>
      <w:jc w:val="both"/>
    </w:pPr>
    <w:rPr>
      <w:rFonts w:ascii="Bookman" w:hAnsi="Bookman"/>
      <w:szCs w:val="20"/>
      <w:lang w:val="es-ES_tradnl"/>
    </w:rPr>
  </w:style>
  <w:style w:type="paragraph" w:styleId="Intestazione">
    <w:name w:val="header"/>
    <w:basedOn w:val="Normale"/>
    <w:link w:val="IntestazioneCarattere"/>
    <w:rsid w:val="00FC4B69"/>
    <w:pPr>
      <w:tabs>
        <w:tab w:val="center" w:pos="4819"/>
        <w:tab w:val="right" w:pos="9638"/>
      </w:tabs>
      <w:spacing w:before="240" w:after="120"/>
      <w:ind w:left="425" w:firstLine="480"/>
      <w:jc w:val="both"/>
    </w:pPr>
    <w:rPr>
      <w:rFonts w:ascii="Times" w:hAnsi="Times"/>
      <w:szCs w:val="20"/>
      <w:lang w:val="x-none" w:eastAsia="x-none"/>
    </w:rPr>
  </w:style>
  <w:style w:type="character" w:customStyle="1" w:styleId="IntestazioneCarattere">
    <w:name w:val="Intestazione Carattere"/>
    <w:link w:val="Intestazione"/>
    <w:rsid w:val="00FC4B69"/>
    <w:rPr>
      <w:rFonts w:ascii="Times" w:hAnsi="Times"/>
      <w:sz w:val="24"/>
    </w:rPr>
  </w:style>
  <w:style w:type="character" w:customStyle="1" w:styleId="apple-converted-space">
    <w:name w:val="apple-converted-space"/>
    <w:basedOn w:val="Carpredefinitoparagrafo"/>
    <w:rsid w:val="00E0551E"/>
  </w:style>
  <w:style w:type="character" w:styleId="Enfasicorsivo">
    <w:name w:val="Emphasis"/>
    <w:uiPriority w:val="20"/>
    <w:qFormat/>
    <w:rsid w:val="00E0551E"/>
    <w:rPr>
      <w:i/>
    </w:rPr>
  </w:style>
  <w:style w:type="character" w:customStyle="1" w:styleId="st">
    <w:name w:val="st"/>
    <w:basedOn w:val="Carpredefinitoparagrafo"/>
    <w:rsid w:val="00F04AC1"/>
  </w:style>
  <w:style w:type="paragraph" w:customStyle="1" w:styleId="desc">
    <w:name w:val="desc"/>
    <w:basedOn w:val="Normale"/>
    <w:rsid w:val="00D40C64"/>
    <w:pPr>
      <w:spacing w:beforeLines="1" w:afterLines="1" w:after="120"/>
      <w:ind w:left="425" w:firstLine="425"/>
      <w:jc w:val="both"/>
    </w:pPr>
    <w:rPr>
      <w:rFonts w:ascii="Times" w:hAnsi="Times"/>
      <w:sz w:val="20"/>
      <w:szCs w:val="20"/>
      <w:lang w:val="it-IT"/>
    </w:rPr>
  </w:style>
  <w:style w:type="character" w:styleId="Enfasigrassetto">
    <w:name w:val="Strong"/>
    <w:uiPriority w:val="22"/>
    <w:qFormat/>
    <w:rsid w:val="00D40C64"/>
    <w:rPr>
      <w:b/>
    </w:rPr>
  </w:style>
  <w:style w:type="paragraph" w:styleId="NormaleWeb">
    <w:name w:val="Normal (Web)"/>
    <w:basedOn w:val="Normale"/>
    <w:uiPriority w:val="99"/>
    <w:rsid w:val="00D40C64"/>
    <w:pPr>
      <w:spacing w:beforeLines="1" w:afterLines="1" w:after="120"/>
      <w:ind w:left="425" w:firstLine="425"/>
      <w:jc w:val="both"/>
    </w:pPr>
    <w:rPr>
      <w:rFonts w:ascii="Times" w:hAnsi="Times"/>
      <w:sz w:val="20"/>
      <w:szCs w:val="20"/>
      <w:lang w:val="it-IT"/>
    </w:rPr>
  </w:style>
  <w:style w:type="paragraph" w:styleId="Testofumetto">
    <w:name w:val="Balloon Text"/>
    <w:basedOn w:val="Normale"/>
    <w:link w:val="TestofumettoCarattere1"/>
    <w:unhideWhenUsed/>
    <w:rsid w:val="009F3E2E"/>
    <w:pPr>
      <w:spacing w:after="120"/>
      <w:ind w:left="425" w:firstLine="425"/>
      <w:jc w:val="both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TestofumettoCarattere1">
    <w:name w:val="Testo fumetto Carattere1"/>
    <w:link w:val="Testofumetto"/>
    <w:rsid w:val="009F3E2E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rsid w:val="009F3E2E"/>
    <w:rPr>
      <w:rFonts w:ascii="Lucida Grande" w:hAnsi="Lucida Grande"/>
      <w:sz w:val="18"/>
      <w:szCs w:val="18"/>
    </w:rPr>
  </w:style>
  <w:style w:type="paragraph" w:customStyle="1" w:styleId="Citaz">
    <w:name w:val="Citaz."/>
    <w:basedOn w:val="Normale"/>
    <w:qFormat/>
    <w:rsid w:val="009F3E2E"/>
    <w:pPr>
      <w:spacing w:after="120"/>
      <w:ind w:left="426" w:right="361" w:firstLine="425"/>
      <w:jc w:val="both"/>
    </w:pPr>
    <w:rPr>
      <w:rFonts w:ascii="Georgia" w:hAnsi="Georgia"/>
      <w:sz w:val="22"/>
      <w:szCs w:val="20"/>
      <w:lang w:val="it-IT"/>
    </w:rPr>
  </w:style>
  <w:style w:type="character" w:customStyle="1" w:styleId="Rientrocorpodeltesto2Carattere">
    <w:name w:val="Rientro corpo del testo 2 Carattere"/>
    <w:link w:val="Rientrocorpodeltesto2"/>
    <w:rsid w:val="009F3E2E"/>
    <w:rPr>
      <w:rFonts w:ascii="Georgia" w:hAnsi="Georgia"/>
      <w:sz w:val="24"/>
    </w:rPr>
  </w:style>
  <w:style w:type="paragraph" w:styleId="Rientrocorpodeltesto2">
    <w:name w:val="Body Text Indent 2"/>
    <w:basedOn w:val="Normale"/>
    <w:link w:val="Rientrocorpodeltesto2Carattere"/>
    <w:rsid w:val="009F3E2E"/>
    <w:pPr>
      <w:spacing w:after="120" w:line="480" w:lineRule="auto"/>
      <w:ind w:left="283" w:firstLine="425"/>
      <w:jc w:val="both"/>
    </w:pPr>
    <w:rPr>
      <w:rFonts w:ascii="Georgia" w:hAnsi="Georgia"/>
      <w:szCs w:val="20"/>
      <w:lang w:val="x-none" w:eastAsia="x-none"/>
    </w:rPr>
  </w:style>
  <w:style w:type="character" w:customStyle="1" w:styleId="Rientrocorpodeltesto2Carattere1">
    <w:name w:val="Rientro corpo del testo 2 Carattere1"/>
    <w:uiPriority w:val="99"/>
    <w:rsid w:val="009F3E2E"/>
    <w:rPr>
      <w:rFonts w:ascii="Arial" w:hAnsi="Arial"/>
      <w:sz w:val="24"/>
    </w:rPr>
  </w:style>
  <w:style w:type="character" w:customStyle="1" w:styleId="CorpotestoCarattere">
    <w:name w:val="Corpo testo Carattere"/>
    <w:link w:val="Corpotesto"/>
    <w:rsid w:val="009F3E2E"/>
    <w:rPr>
      <w:rFonts w:ascii="Georgia" w:hAnsi="Georgia"/>
      <w:sz w:val="24"/>
    </w:rPr>
  </w:style>
  <w:style w:type="paragraph" w:styleId="Corpotesto">
    <w:name w:val="Body Text"/>
    <w:basedOn w:val="Normale"/>
    <w:link w:val="CorpotestoCarattere"/>
    <w:rsid w:val="009F3E2E"/>
    <w:pPr>
      <w:spacing w:after="120"/>
      <w:ind w:left="425" w:firstLine="425"/>
      <w:jc w:val="both"/>
    </w:pPr>
    <w:rPr>
      <w:rFonts w:ascii="Georgia" w:hAnsi="Georgia"/>
      <w:szCs w:val="20"/>
      <w:lang w:val="x-none" w:eastAsia="x-none"/>
    </w:rPr>
  </w:style>
  <w:style w:type="character" w:customStyle="1" w:styleId="CorpodeltestoCarattere1">
    <w:name w:val="Corpo del testo Carattere1"/>
    <w:uiPriority w:val="99"/>
    <w:rsid w:val="009F3E2E"/>
    <w:rPr>
      <w:rFonts w:ascii="Arial" w:hAnsi="Arial"/>
      <w:sz w:val="24"/>
    </w:rPr>
  </w:style>
  <w:style w:type="character" w:styleId="Collegamentovisitato">
    <w:name w:val="FollowedHyperlink"/>
    <w:uiPriority w:val="99"/>
    <w:rsid w:val="009F3E2E"/>
    <w:rPr>
      <w:color w:val="0000FF"/>
      <w:u w:val="single"/>
    </w:rPr>
  </w:style>
  <w:style w:type="paragraph" w:styleId="Indice6">
    <w:name w:val="index 6"/>
    <w:basedOn w:val="Normale"/>
    <w:next w:val="Normale"/>
    <w:rsid w:val="008E7CEB"/>
    <w:pPr>
      <w:tabs>
        <w:tab w:val="right" w:pos="4286"/>
      </w:tabs>
      <w:spacing w:after="120"/>
      <w:ind w:left="1440" w:hanging="240"/>
      <w:jc w:val="both"/>
    </w:pPr>
    <w:rPr>
      <w:rFonts w:ascii="Times" w:hAnsi="Times"/>
      <w:sz w:val="18"/>
      <w:szCs w:val="20"/>
      <w:lang w:val="it-IT"/>
    </w:rPr>
  </w:style>
  <w:style w:type="paragraph" w:styleId="Indice7">
    <w:name w:val="index 7"/>
    <w:basedOn w:val="Normale"/>
    <w:next w:val="Normale"/>
    <w:rsid w:val="008E7CEB"/>
    <w:pPr>
      <w:tabs>
        <w:tab w:val="right" w:pos="4286"/>
      </w:tabs>
      <w:spacing w:after="120"/>
      <w:ind w:left="1680" w:hanging="240"/>
      <w:jc w:val="both"/>
    </w:pPr>
    <w:rPr>
      <w:rFonts w:ascii="Times" w:hAnsi="Times"/>
      <w:sz w:val="18"/>
      <w:szCs w:val="20"/>
      <w:lang w:val="it-IT"/>
    </w:rPr>
  </w:style>
  <w:style w:type="paragraph" w:styleId="Indice8">
    <w:name w:val="index 8"/>
    <w:basedOn w:val="Normale"/>
    <w:next w:val="Normale"/>
    <w:rsid w:val="008E7CEB"/>
    <w:pPr>
      <w:tabs>
        <w:tab w:val="right" w:pos="4286"/>
      </w:tabs>
      <w:spacing w:after="120"/>
      <w:ind w:left="1920" w:hanging="240"/>
      <w:jc w:val="both"/>
    </w:pPr>
    <w:rPr>
      <w:rFonts w:ascii="Times" w:hAnsi="Times"/>
      <w:sz w:val="18"/>
      <w:szCs w:val="20"/>
      <w:lang w:val="it-IT"/>
    </w:rPr>
  </w:style>
  <w:style w:type="paragraph" w:styleId="Indice9">
    <w:name w:val="index 9"/>
    <w:basedOn w:val="Normale"/>
    <w:next w:val="Normale"/>
    <w:rsid w:val="008E7CEB"/>
    <w:pPr>
      <w:tabs>
        <w:tab w:val="right" w:pos="4286"/>
      </w:tabs>
      <w:spacing w:after="120"/>
      <w:ind w:left="2160" w:hanging="240"/>
      <w:jc w:val="both"/>
    </w:pPr>
    <w:rPr>
      <w:rFonts w:ascii="Times" w:hAnsi="Times"/>
      <w:sz w:val="18"/>
      <w:szCs w:val="20"/>
      <w:lang w:val="it-IT"/>
    </w:rPr>
  </w:style>
  <w:style w:type="paragraph" w:customStyle="1" w:styleId="Stile2">
    <w:name w:val="Stile2"/>
    <w:basedOn w:val="Titolo5"/>
    <w:rsid w:val="008E7CEB"/>
    <w:pPr>
      <w:outlineLvl w:val="9"/>
    </w:pPr>
    <w:rPr>
      <w:rFonts w:ascii="Georgia" w:hAnsi="Georgia"/>
    </w:rPr>
  </w:style>
  <w:style w:type="paragraph" w:styleId="Puntoelenco">
    <w:name w:val="List Bullet"/>
    <w:basedOn w:val="Normale"/>
    <w:rsid w:val="008E7CEB"/>
    <w:pPr>
      <w:spacing w:after="120"/>
      <w:ind w:left="283" w:hanging="283"/>
      <w:jc w:val="both"/>
    </w:pPr>
    <w:rPr>
      <w:rFonts w:ascii="Georgia" w:hAnsi="Georgia"/>
      <w:szCs w:val="20"/>
      <w:lang w:val="it-IT"/>
    </w:rPr>
  </w:style>
  <w:style w:type="character" w:customStyle="1" w:styleId="apple-style-span">
    <w:name w:val="apple-style-span"/>
    <w:basedOn w:val="Carpredefinitoparagrafo"/>
    <w:rsid w:val="009172DC"/>
  </w:style>
  <w:style w:type="character" w:customStyle="1" w:styleId="Test">
    <w:name w:val="Test"/>
    <w:semiHidden/>
    <w:rsid w:val="009172DC"/>
    <w:rPr>
      <w:rFonts w:ascii="Arial" w:hAnsi="Arial" w:cs="Arial"/>
      <w:color w:val="000080"/>
      <w:sz w:val="20"/>
      <w:szCs w:val="20"/>
    </w:rPr>
  </w:style>
  <w:style w:type="paragraph" w:customStyle="1" w:styleId="berarbeitung">
    <w:name w:val="Überarbeitung"/>
    <w:hidden/>
    <w:uiPriority w:val="99"/>
    <w:semiHidden/>
    <w:rsid w:val="009172DC"/>
    <w:rPr>
      <w:rFonts w:ascii="Calibri" w:eastAsia="Calibri" w:hAnsi="Calibri"/>
      <w:sz w:val="22"/>
      <w:lang w:val="de-AT" w:eastAsia="de-AT"/>
    </w:rPr>
  </w:style>
  <w:style w:type="paragraph" w:customStyle="1" w:styleId="copyright">
    <w:name w:val="copyright"/>
    <w:basedOn w:val="Normale"/>
    <w:rsid w:val="00A41AA5"/>
    <w:pPr>
      <w:spacing w:beforeLines="1" w:afterLines="1" w:after="120"/>
      <w:ind w:left="425" w:firstLine="425"/>
      <w:jc w:val="both"/>
    </w:pPr>
    <w:rPr>
      <w:rFonts w:ascii="Times" w:hAnsi="Times"/>
      <w:sz w:val="20"/>
      <w:szCs w:val="20"/>
      <w:lang w:val="it-IT"/>
    </w:rPr>
  </w:style>
  <w:style w:type="paragraph" w:customStyle="1" w:styleId="Firma1">
    <w:name w:val="Firma1"/>
    <w:basedOn w:val="Normale"/>
    <w:rsid w:val="00A41AA5"/>
    <w:pPr>
      <w:spacing w:beforeLines="1" w:afterLines="1" w:after="120"/>
      <w:ind w:left="425" w:firstLine="425"/>
      <w:jc w:val="both"/>
    </w:pPr>
    <w:rPr>
      <w:rFonts w:ascii="Times" w:hAnsi="Times"/>
      <w:sz w:val="20"/>
      <w:szCs w:val="20"/>
      <w:lang w:val="it-IT"/>
    </w:rPr>
  </w:style>
  <w:style w:type="character" w:customStyle="1" w:styleId="tbiancofondorosso">
    <w:name w:val="tbiancofondorosso"/>
    <w:basedOn w:val="Carpredefinitoparagrafo"/>
    <w:rsid w:val="0040078B"/>
  </w:style>
  <w:style w:type="character" w:customStyle="1" w:styleId="tsconto">
    <w:name w:val="tsconto"/>
    <w:basedOn w:val="Carpredefinitoparagrafo"/>
    <w:rsid w:val="0040078B"/>
  </w:style>
  <w:style w:type="paragraph" w:styleId="Corpodeltesto2">
    <w:name w:val="Body Text 2"/>
    <w:basedOn w:val="Normale"/>
    <w:link w:val="Corpodeltesto2Carattere"/>
    <w:rsid w:val="00083F4C"/>
    <w:pPr>
      <w:spacing w:after="120" w:line="480" w:lineRule="auto"/>
      <w:ind w:left="425" w:firstLine="425"/>
      <w:jc w:val="both"/>
    </w:pPr>
    <w:rPr>
      <w:rFonts w:ascii="Arial" w:hAnsi="Arial"/>
      <w:szCs w:val="20"/>
      <w:lang w:val="x-none" w:eastAsia="x-none"/>
    </w:rPr>
  </w:style>
  <w:style w:type="character" w:customStyle="1" w:styleId="Corpodeltesto2Carattere">
    <w:name w:val="Corpo del testo 2 Carattere"/>
    <w:link w:val="Corpodeltesto2"/>
    <w:rsid w:val="00083F4C"/>
    <w:rPr>
      <w:rFonts w:ascii="Arial" w:hAnsi="Arial"/>
      <w:sz w:val="24"/>
    </w:rPr>
  </w:style>
  <w:style w:type="paragraph" w:styleId="Mappadocumento">
    <w:name w:val="Document Map"/>
    <w:basedOn w:val="Normale"/>
    <w:link w:val="MappadocumentoCarattere"/>
    <w:rsid w:val="005E28E1"/>
    <w:pPr>
      <w:spacing w:after="120"/>
      <w:ind w:left="425" w:firstLine="425"/>
      <w:jc w:val="both"/>
    </w:pPr>
    <w:rPr>
      <w:rFonts w:ascii="Lucida Grande" w:hAnsi="Lucida Grande"/>
      <w:lang w:val="it-IT" w:eastAsia="x-none"/>
    </w:rPr>
  </w:style>
  <w:style w:type="character" w:customStyle="1" w:styleId="MappadocumentoCarattere">
    <w:name w:val="Mappa documento Carattere"/>
    <w:link w:val="Mappadocumento"/>
    <w:rsid w:val="005E28E1"/>
    <w:rPr>
      <w:rFonts w:ascii="Lucida Grande" w:hAnsi="Lucida Grande" w:cs="Lucida Grande"/>
      <w:sz w:val="24"/>
      <w:szCs w:val="24"/>
      <w:lang w:val="it-IT"/>
    </w:rPr>
  </w:style>
  <w:style w:type="paragraph" w:customStyle="1" w:styleId="hptitololibrox-item-selectedx-item-over">
    <w:name w:val="hptitololibro x-item-selected x-item-over"/>
    <w:basedOn w:val="Normale"/>
    <w:rsid w:val="003A4D34"/>
    <w:pPr>
      <w:spacing w:beforeLines="1" w:afterLines="1" w:after="200"/>
      <w:ind w:left="425" w:firstLine="425"/>
      <w:jc w:val="both"/>
    </w:pPr>
    <w:rPr>
      <w:rFonts w:ascii="Times" w:eastAsia="Cambria" w:hAnsi="Times"/>
      <w:sz w:val="20"/>
      <w:szCs w:val="20"/>
      <w:lang w:val="it-IT"/>
    </w:rPr>
  </w:style>
  <w:style w:type="paragraph" w:customStyle="1" w:styleId="ls-articolodidascalia">
    <w:name w:val="ls-articolodidascalia"/>
    <w:basedOn w:val="Normale"/>
    <w:rsid w:val="00EA79BD"/>
    <w:pPr>
      <w:spacing w:before="100" w:beforeAutospacing="1" w:after="100" w:afterAutospacing="1"/>
      <w:ind w:left="425" w:firstLine="425"/>
      <w:jc w:val="both"/>
    </w:pPr>
    <w:rPr>
      <w:rFonts w:ascii="Times" w:hAnsi="Times"/>
      <w:sz w:val="20"/>
      <w:szCs w:val="20"/>
      <w:lang w:val="it-IT"/>
    </w:rPr>
  </w:style>
  <w:style w:type="character" w:customStyle="1" w:styleId="count">
    <w:name w:val="count"/>
    <w:rsid w:val="00EA79BD"/>
  </w:style>
  <w:style w:type="character" w:customStyle="1" w:styleId="corsivo">
    <w:name w:val="corsivo"/>
    <w:rsid w:val="00EA79BD"/>
  </w:style>
  <w:style w:type="character" w:customStyle="1" w:styleId="nero">
    <w:name w:val="nero"/>
    <w:rsid w:val="00EA79BD"/>
  </w:style>
  <w:style w:type="character" w:customStyle="1" w:styleId="fn">
    <w:name w:val="fn"/>
    <w:rsid w:val="004A2B7E"/>
  </w:style>
  <w:style w:type="character" w:customStyle="1" w:styleId="author">
    <w:name w:val="author"/>
    <w:rsid w:val="007C16E5"/>
  </w:style>
  <w:style w:type="character" w:customStyle="1" w:styleId="navbar-today">
    <w:name w:val="navbar-today"/>
    <w:rsid w:val="007C16E5"/>
  </w:style>
  <w:style w:type="character" w:customStyle="1" w:styleId="cta">
    <w:name w:val="cta"/>
    <w:rsid w:val="00284F36"/>
  </w:style>
  <w:style w:type="character" w:customStyle="1" w:styleId="Data1">
    <w:name w:val="Data1"/>
    <w:rsid w:val="00291BF2"/>
  </w:style>
  <w:style w:type="paragraph" w:customStyle="1" w:styleId="paragraphdescription">
    <w:name w:val="paragraphdescription"/>
    <w:basedOn w:val="Normale"/>
    <w:rsid w:val="00291BF2"/>
    <w:pPr>
      <w:spacing w:before="100" w:beforeAutospacing="1" w:after="100" w:afterAutospacing="1"/>
      <w:ind w:left="425" w:firstLine="425"/>
      <w:jc w:val="both"/>
    </w:pPr>
    <w:rPr>
      <w:rFonts w:ascii="Times" w:hAnsi="Times"/>
      <w:sz w:val="20"/>
      <w:szCs w:val="20"/>
      <w:lang w:val="it-IT"/>
    </w:rPr>
  </w:style>
  <w:style w:type="character" w:customStyle="1" w:styleId="artdescripcion">
    <w:name w:val="art_descripcion"/>
    <w:rsid w:val="003F5E40"/>
  </w:style>
  <w:style w:type="paragraph" w:customStyle="1" w:styleId="Grigliamedia21">
    <w:name w:val="Griglia media 21"/>
    <w:uiPriority w:val="1"/>
    <w:qFormat/>
    <w:rsid w:val="00E462D9"/>
    <w:rPr>
      <w:rFonts w:ascii="Calibri" w:hAnsi="Calibri"/>
      <w:sz w:val="22"/>
      <w:szCs w:val="22"/>
      <w:lang w:val="it-IT" w:eastAsia="en-US"/>
    </w:rPr>
  </w:style>
  <w:style w:type="character" w:customStyle="1" w:styleId="Caracteresdenotaalpie">
    <w:name w:val="Caracteres de nota al pie"/>
    <w:rsid w:val="00E462D9"/>
  </w:style>
  <w:style w:type="paragraph" w:customStyle="1" w:styleId="chapter-paragraph">
    <w:name w:val="chapter-paragraph"/>
    <w:basedOn w:val="Normale"/>
    <w:rsid w:val="005D187F"/>
    <w:pPr>
      <w:spacing w:before="100" w:beforeAutospacing="1" w:after="100" w:afterAutospacing="1"/>
      <w:ind w:left="425" w:firstLine="425"/>
      <w:jc w:val="both"/>
    </w:pPr>
    <w:rPr>
      <w:rFonts w:ascii="Times" w:hAnsi="Times"/>
      <w:sz w:val="20"/>
      <w:szCs w:val="20"/>
      <w:lang w:val="it-IT"/>
    </w:rPr>
  </w:style>
  <w:style w:type="table" w:styleId="Grigliatabella">
    <w:name w:val="Table Grid"/>
    <w:basedOn w:val="Tabellanormale"/>
    <w:uiPriority w:val="59"/>
    <w:rsid w:val="00456CAD"/>
    <w:rPr>
      <w:rFonts w:ascii="Cambria" w:eastAsia="Cambria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g">
    <w:name w:val="Tag"/>
    <w:uiPriority w:val="1"/>
    <w:qFormat/>
    <w:rsid w:val="00456CAD"/>
    <w:rPr>
      <w:i/>
      <w:color w:val="FF0066"/>
    </w:rPr>
  </w:style>
  <w:style w:type="character" w:customStyle="1" w:styleId="TransUnitID">
    <w:name w:val="TransUnitID"/>
    <w:uiPriority w:val="1"/>
    <w:qFormat/>
    <w:rsid w:val="00456CAD"/>
    <w:rPr>
      <w:vanish/>
      <w:color w:val="auto"/>
      <w:sz w:val="2"/>
    </w:rPr>
  </w:style>
  <w:style w:type="character" w:customStyle="1" w:styleId="SegmentID">
    <w:name w:val="SegmentID"/>
    <w:uiPriority w:val="1"/>
    <w:qFormat/>
    <w:rsid w:val="00456CAD"/>
    <w:rPr>
      <w:color w:val="auto"/>
    </w:rPr>
  </w:style>
  <w:style w:type="paragraph" w:customStyle="1" w:styleId="Elencoacolori-Colore11">
    <w:name w:val="Elenco a colori - Colore 11"/>
    <w:basedOn w:val="Normale"/>
    <w:uiPriority w:val="34"/>
    <w:qFormat/>
    <w:rsid w:val="008F3107"/>
    <w:pPr>
      <w:spacing w:after="200" w:line="276" w:lineRule="auto"/>
      <w:ind w:left="720" w:firstLine="425"/>
      <w:contextualSpacing/>
      <w:jc w:val="both"/>
    </w:pPr>
    <w:rPr>
      <w:rFonts w:ascii="Calibri" w:eastAsia="Calibri" w:hAnsi="Calibri"/>
      <w:sz w:val="22"/>
      <w:szCs w:val="22"/>
      <w:lang w:val="pl-PL" w:eastAsia="en-US"/>
    </w:rPr>
  </w:style>
  <w:style w:type="paragraph" w:customStyle="1" w:styleId="Tit1">
    <w:name w:val="Tit.1"/>
    <w:basedOn w:val="Titolo1"/>
    <w:qFormat/>
    <w:rsid w:val="00352872"/>
  </w:style>
  <w:style w:type="paragraph" w:customStyle="1" w:styleId="tit2">
    <w:name w:val="tit.2"/>
    <w:basedOn w:val="Normale"/>
    <w:qFormat/>
    <w:rsid w:val="00DC4DB8"/>
    <w:pPr>
      <w:keepNext/>
      <w:keepLines/>
      <w:spacing w:before="600" w:after="240"/>
      <w:ind w:left="425" w:hanging="425"/>
      <w:jc w:val="both"/>
    </w:pPr>
    <w:rPr>
      <w:rFonts w:ascii="Arial" w:hAnsi="Arial"/>
      <w:sz w:val="32"/>
      <w:szCs w:val="20"/>
      <w:lang w:val="it-IT"/>
    </w:rPr>
  </w:style>
  <w:style w:type="paragraph" w:customStyle="1" w:styleId="tit3">
    <w:name w:val="tit.3"/>
    <w:basedOn w:val="Titolo3"/>
    <w:qFormat/>
    <w:rsid w:val="00DC4DB8"/>
  </w:style>
  <w:style w:type="paragraph" w:customStyle="1" w:styleId="tit4">
    <w:name w:val="tit.4"/>
    <w:basedOn w:val="Titolo4"/>
    <w:qFormat/>
    <w:rsid w:val="00D14974"/>
    <w:pPr>
      <w:ind w:left="425" w:hanging="425"/>
    </w:pPr>
  </w:style>
  <w:style w:type="paragraph" w:customStyle="1" w:styleId="stile5">
    <w:name w:val="stile*5"/>
    <w:basedOn w:val="Titolo4"/>
    <w:qFormat/>
    <w:rsid w:val="00D14974"/>
    <w:pPr>
      <w:spacing w:before="360" w:after="240"/>
      <w:ind w:left="0" w:firstLine="0"/>
      <w:jc w:val="center"/>
    </w:pPr>
  </w:style>
  <w:style w:type="paragraph" w:customStyle="1" w:styleId="tit6">
    <w:name w:val="tit.6"/>
    <w:basedOn w:val="Titolo4"/>
    <w:qFormat/>
    <w:rsid w:val="00DC4DB8"/>
    <w:pPr>
      <w:spacing w:before="0" w:after="240"/>
      <w:ind w:left="0" w:firstLine="0"/>
      <w:jc w:val="center"/>
    </w:pPr>
    <w:rPr>
      <w:sz w:val="32"/>
    </w:rPr>
  </w:style>
  <w:style w:type="paragraph" w:customStyle="1" w:styleId="stilecitazione">
    <w:name w:val="stile citazione"/>
    <w:basedOn w:val="Titolo4"/>
    <w:qFormat/>
    <w:rsid w:val="00DC4DB8"/>
    <w:pPr>
      <w:keepNext w:val="0"/>
      <w:spacing w:before="0"/>
      <w:ind w:left="425" w:firstLine="0"/>
    </w:pPr>
  </w:style>
  <w:style w:type="paragraph" w:customStyle="1" w:styleId="NORMALE9">
    <w:name w:val="NORMALE9"/>
    <w:basedOn w:val="Normale"/>
    <w:qFormat/>
    <w:rsid w:val="00B73442"/>
    <w:pPr>
      <w:spacing w:after="120"/>
      <w:ind w:firstLine="425"/>
      <w:jc w:val="both"/>
    </w:pPr>
    <w:rPr>
      <w:rFonts w:ascii="Arial" w:hAnsi="Arial"/>
      <w:szCs w:val="20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47BA"/>
    <w:rPr>
      <w:color w:val="605E5C"/>
      <w:shd w:val="clear" w:color="auto" w:fill="E1DFDD"/>
    </w:rPr>
  </w:style>
  <w:style w:type="paragraph" w:customStyle="1" w:styleId="Stile">
    <w:name w:val="Stile*"/>
    <w:basedOn w:val="Normale"/>
    <w:rsid w:val="00B32DF5"/>
    <w:pPr>
      <w:spacing w:before="360" w:after="240"/>
      <w:jc w:val="center"/>
    </w:pPr>
    <w:rPr>
      <w:rFonts w:ascii="Arial" w:hAnsi="Arial"/>
      <w:szCs w:val="20"/>
      <w:lang w:val="it-IT"/>
    </w:rPr>
  </w:style>
  <w:style w:type="paragraph" w:styleId="Paragrafoelenco">
    <w:name w:val="List Paragraph"/>
    <w:basedOn w:val="Normale"/>
    <w:uiPriority w:val="34"/>
    <w:qFormat/>
    <w:rsid w:val="00511C72"/>
    <w:pPr>
      <w:spacing w:after="120"/>
      <w:ind w:left="720" w:firstLine="425"/>
      <w:contextualSpacing/>
      <w:jc w:val="both"/>
    </w:pPr>
    <w:rPr>
      <w:rFonts w:ascii="Arial" w:eastAsiaTheme="minorHAnsi" w:hAnsi="Arial" w:cstheme="minorBidi"/>
      <w:lang w:eastAsia="en-US"/>
    </w:rPr>
  </w:style>
  <w:style w:type="character" w:customStyle="1" w:styleId="Corpodeltesto">
    <w:name w:val="Corpo del testo_"/>
    <w:link w:val="Corpodeltesto20"/>
    <w:rsid w:val="00412AB3"/>
    <w:rPr>
      <w:b/>
      <w:bCs/>
      <w:shd w:val="clear" w:color="auto" w:fill="FFFFFF"/>
    </w:rPr>
  </w:style>
  <w:style w:type="character" w:customStyle="1" w:styleId="CorpodeltestoCorsivo">
    <w:name w:val="Corpo del testo + Corsivo"/>
    <w:rsid w:val="00412A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it-IT"/>
    </w:rPr>
  </w:style>
  <w:style w:type="paragraph" w:customStyle="1" w:styleId="Corpodeltesto20">
    <w:name w:val="Corpo del testo2"/>
    <w:basedOn w:val="Normale"/>
    <w:link w:val="Corpodeltesto"/>
    <w:rsid w:val="00412AB3"/>
    <w:pPr>
      <w:widowControl w:val="0"/>
      <w:shd w:val="clear" w:color="auto" w:fill="FFFFFF"/>
      <w:spacing w:line="252" w:lineRule="exact"/>
      <w:jc w:val="both"/>
    </w:pPr>
    <w:rPr>
      <w:b/>
      <w:bCs/>
      <w:sz w:val="20"/>
      <w:szCs w:val="20"/>
    </w:rPr>
  </w:style>
  <w:style w:type="character" w:customStyle="1" w:styleId="Corpodeltesto8Corsivo">
    <w:name w:val="Corpo del testo (8) + Corsivo"/>
    <w:rsid w:val="00412AB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it-IT"/>
    </w:rPr>
  </w:style>
  <w:style w:type="character" w:customStyle="1" w:styleId="Corpodeltesto87ptGrassettoMaiuscoletto">
    <w:name w:val="Corpo del testo (8) + 7 pt;Grassetto;Maiuscoletto"/>
    <w:rsid w:val="00412AB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it-IT"/>
    </w:rPr>
  </w:style>
  <w:style w:type="character" w:customStyle="1" w:styleId="Corpodeltesto885ptGrassetto">
    <w:name w:val="Corpo del testo (8) + 8.5 pt;Grassetto"/>
    <w:rsid w:val="00412A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s-ES"/>
    </w:rPr>
  </w:style>
  <w:style w:type="character" w:customStyle="1" w:styleId="Corpodeltesto6">
    <w:name w:val="Corpo del testo (6)"/>
    <w:rsid w:val="00412A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s-ES"/>
    </w:rPr>
  </w:style>
  <w:style w:type="character" w:customStyle="1" w:styleId="Corpodeltesto6Maiuscoletto">
    <w:name w:val="Corpo del testo (6) + Maiuscoletto"/>
    <w:rsid w:val="00412AB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s-ES"/>
    </w:rPr>
  </w:style>
  <w:style w:type="character" w:customStyle="1" w:styleId="Corpodeltesto695ptNongrassettoCorsivo">
    <w:name w:val="Corpo del testo (6) + 9.5 pt;Non grassetto;Corsivo"/>
    <w:rsid w:val="00412A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s-ES"/>
    </w:rPr>
  </w:style>
  <w:style w:type="character" w:customStyle="1" w:styleId="Corpodeltesto695ptNongrassetto">
    <w:name w:val="Corpo del testo (6) + 9.5 pt;Non grassetto"/>
    <w:rsid w:val="00412A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s-ES"/>
    </w:rPr>
  </w:style>
  <w:style w:type="character" w:customStyle="1" w:styleId="Corpodeltesto87ptGrassetto">
    <w:name w:val="Corpo del testo (8) + 7 pt;Grassetto"/>
    <w:rsid w:val="005023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de-DE"/>
    </w:rPr>
  </w:style>
  <w:style w:type="character" w:customStyle="1" w:styleId="Corpodeltesto1">
    <w:name w:val="Corpo del testo1"/>
    <w:rsid w:val="00F41C5D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24"/>
      <w:szCs w:val="24"/>
      <w:u w:val="none"/>
      <w:lang w:val="it-IT"/>
    </w:rPr>
  </w:style>
  <w:style w:type="paragraph" w:customStyle="1" w:styleId="normale0">
    <w:name w:val="normale"/>
    <w:basedOn w:val="Testonotaapidipagina"/>
    <w:rsid w:val="0062368D"/>
    <w:pPr>
      <w:spacing w:before="120" w:after="0" w:line="240" w:lineRule="atLeast"/>
      <w:ind w:left="0" w:firstLine="397"/>
    </w:pPr>
    <w:rPr>
      <w:rFonts w:ascii="Geneva" w:hAnsi="Geneva"/>
      <w:color w:val="000000"/>
      <w:sz w:val="24"/>
      <w:lang w:val="en-US" w:eastAsia="it-IT"/>
    </w:rPr>
  </w:style>
  <w:style w:type="character" w:styleId="Testosegnaposto">
    <w:name w:val="Placeholder Text"/>
    <w:basedOn w:val="Carpredefinitoparagrafo"/>
    <w:rsid w:val="00B61733"/>
    <w:rPr>
      <w:color w:val="808080"/>
    </w:rPr>
  </w:style>
  <w:style w:type="paragraph" w:customStyle="1" w:styleId="Default">
    <w:name w:val="Default"/>
    <w:rsid w:val="004B5BC1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  <w:lang w:val="it-IT"/>
    </w:rPr>
  </w:style>
  <w:style w:type="paragraph" w:customStyle="1" w:styleId="Titolo11">
    <w:name w:val="Titolo 11"/>
    <w:basedOn w:val="Normale"/>
    <w:uiPriority w:val="1"/>
    <w:qFormat/>
    <w:rsid w:val="0006518B"/>
    <w:pPr>
      <w:widowControl w:val="0"/>
      <w:ind w:left="119"/>
      <w:jc w:val="both"/>
      <w:outlineLvl w:val="1"/>
    </w:pPr>
    <w:rPr>
      <w:b/>
      <w:bCs/>
      <w:lang w:val="en-US" w:eastAsia="en-US"/>
    </w:rPr>
  </w:style>
  <w:style w:type="paragraph" w:customStyle="1" w:styleId="Normale1">
    <w:name w:val="Normale1"/>
    <w:rsid w:val="0006518B"/>
    <w:rPr>
      <w:rFonts w:ascii="Times" w:eastAsia="Times" w:hAnsi="Times" w:cs="Times"/>
      <w:lang w:val="it-IT"/>
    </w:rPr>
  </w:style>
  <w:style w:type="character" w:customStyle="1" w:styleId="y2iqfc">
    <w:name w:val="y2iqfc"/>
    <w:basedOn w:val="Carpredefinitoparagrafo"/>
    <w:rsid w:val="007A4C9E"/>
  </w:style>
  <w:style w:type="character" w:styleId="Rimandocommento">
    <w:name w:val="annotation reference"/>
    <w:basedOn w:val="Carpredefinitoparagrafo"/>
    <w:rsid w:val="00B502C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4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4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55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8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93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4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3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5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2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63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6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082307">
          <w:marLeft w:val="1347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562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69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5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4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892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075526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1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539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53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37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2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45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1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4914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1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07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1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4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8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8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7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7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3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7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3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99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7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80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8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2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7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88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8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9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2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7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8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7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5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5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5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80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5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9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4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0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6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5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33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8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43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2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29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7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8831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2634">
                  <w:marLeft w:val="0"/>
                  <w:marRight w:val="0"/>
                  <w:marTop w:val="135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5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70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5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292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9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FF"/>
                                    <w:left w:val="single" w:sz="6" w:space="0" w:color="DDDDFF"/>
                                    <w:bottom w:val="single" w:sz="6" w:space="0" w:color="DDDDFF"/>
                                    <w:right w:val="single" w:sz="6" w:space="0" w:color="DDDD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43424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48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1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FF"/>
                                    <w:left w:val="single" w:sz="6" w:space="0" w:color="DDDDFF"/>
                                    <w:bottom w:val="single" w:sz="6" w:space="0" w:color="DDDDFF"/>
                                    <w:right w:val="single" w:sz="6" w:space="0" w:color="DDDD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675141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4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FF"/>
                                    <w:left w:val="single" w:sz="6" w:space="0" w:color="DDDDFF"/>
                                    <w:bottom w:val="single" w:sz="6" w:space="0" w:color="DDDDFF"/>
                                    <w:right w:val="single" w:sz="6" w:space="0" w:color="DDDD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526715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57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FF"/>
                                    <w:left w:val="single" w:sz="6" w:space="0" w:color="DDDDFF"/>
                                    <w:bottom w:val="single" w:sz="6" w:space="0" w:color="DDDDFF"/>
                                    <w:right w:val="single" w:sz="6" w:space="0" w:color="DDDD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8911106">
              <w:marLeft w:val="0"/>
              <w:marRight w:val="0"/>
              <w:marTop w:val="21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63466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066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948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465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0539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6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812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3902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486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0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0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1883">
          <w:marLeft w:val="9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6324">
          <w:marLeft w:val="9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1324">
          <w:marLeft w:val="9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9096">
          <w:marLeft w:val="9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2557">
          <w:marLeft w:val="9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9132">
          <w:marLeft w:val="9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9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4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6818">
          <w:marLeft w:val="12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95243">
              <w:marLeft w:val="12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627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5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96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8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2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7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4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5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260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944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6342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1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8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7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6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7599348">
          <w:marLeft w:val="1347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84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9333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1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53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5077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228711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63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256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801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88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4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23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6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14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58220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35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15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50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1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6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27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40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8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7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4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1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9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6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9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46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2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772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2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7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0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9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4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14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2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61721">
                      <w:blockQuote w:val="1"/>
                      <w:marLeft w:val="75"/>
                      <w:marRight w:val="0"/>
                      <w:marTop w:val="45"/>
                      <w:marBottom w:val="100"/>
                      <w:divBdr>
                        <w:top w:val="none" w:sz="0" w:space="0" w:color="auto"/>
                        <w:left w:val="single" w:sz="6" w:space="8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60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36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0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92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6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8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4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2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2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1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7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4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799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2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08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1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4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rturocattaneo/Desktop/vuoto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345BEA-8A83-E44D-95B3-4B4D72B0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vuoto2.dotx</Template>
  <TotalTime>1316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Unità e varietà nella comunione della Chiesa locale</vt:lpstr>
    </vt:vector>
  </TitlesOfParts>
  <Company>..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Unità e varietà nella comunione della Chiesa locale</dc:title>
  <dc:subject/>
  <dc:creator>Arturo Cattaneo</dc:creator>
  <cp:keywords/>
  <dc:description/>
  <cp:lastModifiedBy>Arturo Cattaneo</cp:lastModifiedBy>
  <cp:revision>229</cp:revision>
  <cp:lastPrinted>2025-04-15T07:04:00Z</cp:lastPrinted>
  <dcterms:created xsi:type="dcterms:W3CDTF">2020-11-24T14:32:00Z</dcterms:created>
  <dcterms:modified xsi:type="dcterms:W3CDTF">2025-08-29T06:36:00Z</dcterms:modified>
</cp:coreProperties>
</file>